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AECDA" w14:textId="53FB6ABB" w:rsidR="00851830" w:rsidRPr="00AA13E5" w:rsidRDefault="00DD6DAD" w:rsidP="0085201C">
      <w:pPr>
        <w:spacing w:line="276" w:lineRule="auto"/>
        <w:jc w:val="center"/>
        <w:rPr>
          <w:rFonts w:ascii="Sora" w:hAnsi="Sora" w:cs="Sora"/>
          <w:sz w:val="22"/>
          <w:szCs w:val="22"/>
        </w:rPr>
      </w:pPr>
      <w:r w:rsidRPr="00AA13E5">
        <w:rPr>
          <w:rFonts w:ascii="Sora" w:hAnsi="Sora" w:cs="Sora"/>
          <w:b/>
          <w:sz w:val="22"/>
          <w:szCs w:val="22"/>
        </w:rPr>
        <w:t xml:space="preserve">SUTARTIS </w:t>
      </w:r>
      <w:r w:rsidR="00805128" w:rsidRPr="00AA13E5">
        <w:rPr>
          <w:rFonts w:ascii="Sora" w:hAnsi="Sora" w:cs="Sora"/>
          <w:b/>
          <w:sz w:val="22"/>
          <w:szCs w:val="22"/>
        </w:rPr>
        <w:t>Nr. GVP/PTS/</w:t>
      </w:r>
      <w:r w:rsidR="001D4DE5" w:rsidRPr="00AA13E5">
        <w:rPr>
          <w:rFonts w:ascii="Sora" w:hAnsi="Sora" w:cs="Sora"/>
          <w:b/>
          <w:sz w:val="22"/>
          <w:szCs w:val="22"/>
          <w:highlight w:val="lightGray"/>
        </w:rPr>
        <w:t>_____</w:t>
      </w:r>
    </w:p>
    <w:p w14:paraId="7DEBEFB6" w14:textId="6E96BF26" w:rsidR="0099131C" w:rsidRPr="00AA13E5" w:rsidRDefault="00C647BC" w:rsidP="0085201C">
      <w:pPr>
        <w:spacing w:line="276" w:lineRule="auto"/>
        <w:jc w:val="center"/>
        <w:rPr>
          <w:rFonts w:ascii="Onest" w:hAnsi="Onest" w:cs="Open Sans"/>
          <w:sz w:val="22"/>
          <w:szCs w:val="22"/>
        </w:rPr>
      </w:pPr>
      <w:r w:rsidRPr="00AA13E5">
        <w:rPr>
          <w:rFonts w:ascii="Onest" w:hAnsi="Onest" w:cs="Open Sans"/>
          <w:sz w:val="22"/>
          <w:szCs w:val="22"/>
          <w:highlight w:val="lightGray"/>
        </w:rPr>
        <w:t>[</w:t>
      </w:r>
      <w:r w:rsidR="001D4DE5" w:rsidRPr="00AA13E5">
        <w:rPr>
          <w:rFonts w:ascii="Onest" w:hAnsi="Onest" w:cs="Open Sans"/>
          <w:sz w:val="22"/>
          <w:szCs w:val="22"/>
          <w:highlight w:val="lightGray"/>
        </w:rPr>
        <w:t>Data</w:t>
      </w:r>
      <w:r w:rsidRPr="00AA13E5">
        <w:rPr>
          <w:rFonts w:ascii="Onest" w:hAnsi="Onest" w:cs="Open Sans"/>
          <w:sz w:val="22"/>
          <w:szCs w:val="22"/>
          <w:highlight w:val="lightGray"/>
        </w:rPr>
        <w:t>]</w:t>
      </w:r>
      <w:r w:rsidR="0099131C" w:rsidRPr="00AA13E5">
        <w:rPr>
          <w:rFonts w:ascii="Onest" w:hAnsi="Onest" w:cs="Open Sans"/>
          <w:sz w:val="22"/>
          <w:szCs w:val="22"/>
        </w:rPr>
        <w:t>, Vilnius</w:t>
      </w:r>
    </w:p>
    <w:p w14:paraId="45368FBC" w14:textId="77777777" w:rsidR="00144ABF" w:rsidRPr="00AA13E5" w:rsidRDefault="00144ABF" w:rsidP="0085201C">
      <w:pPr>
        <w:spacing w:line="276" w:lineRule="auto"/>
        <w:jc w:val="center"/>
        <w:rPr>
          <w:rFonts w:ascii="Onest" w:hAnsi="Onest" w:cs="Open Sans"/>
          <w:sz w:val="22"/>
          <w:szCs w:val="22"/>
        </w:rPr>
      </w:pPr>
    </w:p>
    <w:p w14:paraId="3C6C9697" w14:textId="68B1DE2F" w:rsidR="00144ABF" w:rsidRPr="00AA13E5" w:rsidRDefault="00144ABF" w:rsidP="000E63FA">
      <w:pPr>
        <w:spacing w:line="276" w:lineRule="auto"/>
        <w:jc w:val="center"/>
        <w:rPr>
          <w:rFonts w:ascii="Onest" w:hAnsi="Onest" w:cs="Sora"/>
          <w:b/>
          <w:bCs/>
          <w:sz w:val="22"/>
          <w:szCs w:val="22"/>
        </w:rPr>
      </w:pPr>
      <w:r w:rsidRPr="00AA13E5">
        <w:rPr>
          <w:rFonts w:ascii="Onest" w:hAnsi="Onest" w:cs="Sora"/>
          <w:b/>
          <w:bCs/>
          <w:sz w:val="22"/>
          <w:szCs w:val="22"/>
        </w:rPr>
        <w:t>SPECIA</w:t>
      </w:r>
      <w:bookmarkStart w:id="0" w:name="_GoBack"/>
      <w:bookmarkEnd w:id="0"/>
      <w:r w:rsidRPr="00AA13E5">
        <w:rPr>
          <w:rFonts w:ascii="Onest" w:hAnsi="Onest" w:cs="Sora"/>
          <w:b/>
          <w:bCs/>
          <w:sz w:val="22"/>
          <w:szCs w:val="22"/>
        </w:rPr>
        <w:t>LIOSIOS SĄLYGOS</w:t>
      </w:r>
    </w:p>
    <w:p w14:paraId="0AA59D59" w14:textId="77777777" w:rsidR="00D07C34" w:rsidRPr="00AA13E5" w:rsidRDefault="00D07C34" w:rsidP="000E63FA">
      <w:pPr>
        <w:spacing w:line="276" w:lineRule="auto"/>
        <w:jc w:val="center"/>
        <w:rPr>
          <w:rFonts w:ascii="Onest" w:hAnsi="Onest" w:cs="Open Sans"/>
          <w:b/>
          <w:bCs/>
          <w:sz w:val="22"/>
          <w:szCs w:val="22"/>
        </w:rPr>
      </w:pPr>
    </w:p>
    <w:tbl>
      <w:tblPr>
        <w:tblStyle w:val="TableGrid"/>
        <w:tblW w:w="9924" w:type="dxa"/>
        <w:tblInd w:w="-318" w:type="dxa"/>
        <w:tblLayout w:type="fixed"/>
        <w:tblLook w:val="04A0" w:firstRow="1" w:lastRow="0" w:firstColumn="1" w:lastColumn="0" w:noHBand="0" w:noVBand="1"/>
      </w:tblPr>
      <w:tblGrid>
        <w:gridCol w:w="1753"/>
        <w:gridCol w:w="3068"/>
        <w:gridCol w:w="2242"/>
        <w:gridCol w:w="2861"/>
      </w:tblGrid>
      <w:tr w:rsidR="00144ABF" w:rsidRPr="00AA13E5" w14:paraId="21BF790D" w14:textId="77777777" w:rsidTr="00076C67">
        <w:tc>
          <w:tcPr>
            <w:tcW w:w="9924" w:type="dxa"/>
            <w:gridSpan w:val="4"/>
            <w:vAlign w:val="center"/>
          </w:tcPr>
          <w:p w14:paraId="183E1BDC" w14:textId="79E1BDA9" w:rsidR="00144ABF" w:rsidRPr="00AA13E5" w:rsidRDefault="00144ABF" w:rsidP="005D6FC4">
            <w:pPr>
              <w:spacing w:before="120" w:after="120"/>
              <w:jc w:val="center"/>
              <w:rPr>
                <w:rFonts w:ascii="Onest" w:hAnsi="Onest" w:cs="Open Sans"/>
                <w:b/>
                <w:bCs/>
                <w:sz w:val="20"/>
                <w:szCs w:val="20"/>
              </w:rPr>
            </w:pPr>
            <w:r w:rsidRPr="00AA13E5">
              <w:rPr>
                <w:rFonts w:ascii="Onest" w:hAnsi="Onest" w:cs="Open Sans"/>
                <w:b/>
                <w:bCs/>
                <w:sz w:val="20"/>
                <w:szCs w:val="20"/>
              </w:rPr>
              <w:t>AUKOK.LT</w:t>
            </w:r>
            <w:r w:rsidR="00783993" w:rsidRPr="00AA13E5">
              <w:rPr>
                <w:rFonts w:ascii="Onest" w:hAnsi="Onest" w:cs="Open Sans"/>
                <w:b/>
                <w:bCs/>
                <w:sz w:val="20"/>
                <w:szCs w:val="20"/>
              </w:rPr>
              <w:t xml:space="preserve"> </w:t>
            </w:r>
            <w:r w:rsidR="00783993" w:rsidRPr="00AA13E5">
              <w:rPr>
                <w:rFonts w:ascii="Onest" w:hAnsi="Onest" w:cs="Open Sans"/>
                <w:sz w:val="20"/>
                <w:szCs w:val="20"/>
              </w:rPr>
              <w:t xml:space="preserve">(toliau </w:t>
            </w:r>
            <w:r w:rsidR="005D6FC4" w:rsidRPr="00AA13E5">
              <w:rPr>
                <w:rFonts w:ascii="Onest" w:hAnsi="Onest" w:cs="Open Sans"/>
                <w:sz w:val="20"/>
                <w:szCs w:val="20"/>
              </w:rPr>
              <w:t>–</w:t>
            </w:r>
            <w:r w:rsidR="00783993" w:rsidRPr="00AA13E5">
              <w:rPr>
                <w:rFonts w:ascii="Onest" w:hAnsi="Onest" w:cs="Open Sans"/>
                <w:sz w:val="20"/>
                <w:szCs w:val="20"/>
              </w:rPr>
              <w:t xml:space="preserve"> </w:t>
            </w:r>
            <w:r w:rsidR="00783993" w:rsidRPr="00AA13E5">
              <w:rPr>
                <w:rFonts w:ascii="Onest" w:hAnsi="Onest" w:cs="Open Sans"/>
                <w:b/>
                <w:bCs/>
                <w:sz w:val="20"/>
                <w:szCs w:val="20"/>
              </w:rPr>
              <w:t>Aukok.lt</w:t>
            </w:r>
            <w:r w:rsidR="00783993" w:rsidRPr="00AA13E5">
              <w:rPr>
                <w:rFonts w:ascii="Onest" w:hAnsi="Onest" w:cs="Open Sans"/>
                <w:sz w:val="20"/>
                <w:szCs w:val="20"/>
              </w:rPr>
              <w:t>)</w:t>
            </w:r>
            <w:r w:rsidR="000C73BD" w:rsidRPr="00AA13E5">
              <w:rPr>
                <w:rFonts w:ascii="Onest" w:hAnsi="Onest" w:cs="Open Sans"/>
                <w:sz w:val="20"/>
                <w:szCs w:val="20"/>
              </w:rPr>
              <w:t>:</w:t>
            </w:r>
          </w:p>
        </w:tc>
      </w:tr>
      <w:tr w:rsidR="000C73BD" w:rsidRPr="00AA13E5" w14:paraId="50572154" w14:textId="77777777" w:rsidTr="00844723">
        <w:tc>
          <w:tcPr>
            <w:tcW w:w="1753" w:type="dxa"/>
            <w:vAlign w:val="center"/>
          </w:tcPr>
          <w:p w14:paraId="4A51EE6F" w14:textId="30503F18" w:rsidR="000C73BD" w:rsidRPr="00AA13E5" w:rsidRDefault="000C73BD" w:rsidP="00076C67">
            <w:pPr>
              <w:jc w:val="center"/>
              <w:rPr>
                <w:rFonts w:ascii="Onest" w:hAnsi="Onest" w:cs="Open Sans"/>
                <w:sz w:val="20"/>
                <w:szCs w:val="20"/>
              </w:rPr>
            </w:pPr>
            <w:r w:rsidRPr="00AA13E5">
              <w:rPr>
                <w:rFonts w:ascii="Onest" w:hAnsi="Onest" w:cs="Open Sans"/>
                <w:b/>
                <w:bCs/>
                <w:sz w:val="20"/>
                <w:szCs w:val="20"/>
              </w:rPr>
              <w:t>Pavadinimas:</w:t>
            </w:r>
          </w:p>
        </w:tc>
        <w:tc>
          <w:tcPr>
            <w:tcW w:w="3068" w:type="dxa"/>
            <w:vAlign w:val="center"/>
          </w:tcPr>
          <w:p w14:paraId="4434E846" w14:textId="6F94CED1" w:rsidR="000C73BD" w:rsidRPr="00AA13E5" w:rsidRDefault="000C73BD" w:rsidP="00076C67">
            <w:pPr>
              <w:jc w:val="center"/>
              <w:rPr>
                <w:rFonts w:ascii="Onest" w:hAnsi="Onest" w:cs="Open Sans"/>
                <w:sz w:val="20"/>
                <w:szCs w:val="20"/>
              </w:rPr>
            </w:pPr>
            <w:r w:rsidRPr="00AA13E5">
              <w:rPr>
                <w:rFonts w:ascii="Onest" w:hAnsi="Onest" w:cs="Open Sans"/>
                <w:sz w:val="20"/>
                <w:szCs w:val="20"/>
              </w:rPr>
              <w:t>VšĮ Geros valios projektai</w:t>
            </w:r>
          </w:p>
        </w:tc>
        <w:tc>
          <w:tcPr>
            <w:tcW w:w="2242" w:type="dxa"/>
            <w:vAlign w:val="center"/>
          </w:tcPr>
          <w:p w14:paraId="3CBF9800" w14:textId="4E1C5026" w:rsidR="000C73BD" w:rsidRPr="00AA13E5" w:rsidRDefault="00783993" w:rsidP="00076C67">
            <w:pPr>
              <w:jc w:val="center"/>
              <w:rPr>
                <w:rFonts w:ascii="Onest" w:hAnsi="Onest" w:cs="Open Sans"/>
                <w:b/>
                <w:bCs/>
                <w:sz w:val="20"/>
                <w:szCs w:val="20"/>
              </w:rPr>
            </w:pPr>
            <w:r w:rsidRPr="00AA13E5">
              <w:rPr>
                <w:rFonts w:ascii="Onest" w:hAnsi="Onest" w:cs="Open Sans"/>
                <w:b/>
                <w:bCs/>
                <w:sz w:val="20"/>
                <w:szCs w:val="20"/>
              </w:rPr>
              <w:t>Portalas:</w:t>
            </w:r>
          </w:p>
        </w:tc>
        <w:tc>
          <w:tcPr>
            <w:tcW w:w="2861" w:type="dxa"/>
            <w:vAlign w:val="center"/>
          </w:tcPr>
          <w:p w14:paraId="053EABF2" w14:textId="61E15650" w:rsidR="000C73BD" w:rsidRPr="00AA13E5" w:rsidRDefault="00783993" w:rsidP="00076C67">
            <w:pPr>
              <w:jc w:val="center"/>
              <w:rPr>
                <w:rFonts w:ascii="Onest" w:hAnsi="Onest" w:cs="Open Sans"/>
                <w:sz w:val="20"/>
                <w:szCs w:val="20"/>
              </w:rPr>
            </w:pPr>
            <w:r w:rsidRPr="00AA13E5">
              <w:rPr>
                <w:rFonts w:ascii="Onest" w:hAnsi="Onest" w:cs="Open Sans"/>
                <w:sz w:val="20"/>
                <w:szCs w:val="20"/>
              </w:rPr>
              <w:t>www.aukok.lt</w:t>
            </w:r>
          </w:p>
        </w:tc>
      </w:tr>
      <w:tr w:rsidR="00783993" w:rsidRPr="00AA13E5" w14:paraId="06693812" w14:textId="77777777" w:rsidTr="00844723">
        <w:tc>
          <w:tcPr>
            <w:tcW w:w="1753" w:type="dxa"/>
            <w:vAlign w:val="center"/>
          </w:tcPr>
          <w:p w14:paraId="5F57B806" w14:textId="73765A77" w:rsidR="00783993" w:rsidRPr="00AA13E5" w:rsidRDefault="00783993" w:rsidP="00076C67">
            <w:pPr>
              <w:jc w:val="center"/>
              <w:rPr>
                <w:rFonts w:ascii="Onest" w:hAnsi="Onest" w:cs="Open Sans"/>
                <w:b/>
                <w:bCs/>
                <w:sz w:val="20"/>
                <w:szCs w:val="20"/>
              </w:rPr>
            </w:pPr>
            <w:r w:rsidRPr="00AA13E5">
              <w:rPr>
                <w:rFonts w:ascii="Onest" w:hAnsi="Onest" w:cs="Open Sans"/>
                <w:b/>
                <w:bCs/>
                <w:sz w:val="20"/>
                <w:szCs w:val="20"/>
              </w:rPr>
              <w:t>Registracijos adresas:</w:t>
            </w:r>
          </w:p>
        </w:tc>
        <w:tc>
          <w:tcPr>
            <w:tcW w:w="3068" w:type="dxa"/>
            <w:vAlign w:val="center"/>
          </w:tcPr>
          <w:p w14:paraId="433B9C97" w14:textId="1E7981BE" w:rsidR="00783993" w:rsidRPr="00AA13E5" w:rsidRDefault="00783993" w:rsidP="00076C67">
            <w:pPr>
              <w:jc w:val="center"/>
              <w:rPr>
                <w:rFonts w:ascii="Onest" w:hAnsi="Onest" w:cs="Open Sans"/>
                <w:sz w:val="20"/>
                <w:szCs w:val="20"/>
              </w:rPr>
            </w:pPr>
            <w:r w:rsidRPr="00AA13E5">
              <w:rPr>
                <w:rFonts w:ascii="Onest" w:hAnsi="Onest" w:cs="Open Sans"/>
                <w:sz w:val="20"/>
                <w:szCs w:val="20"/>
              </w:rPr>
              <w:t>Vaidilutės g. 57A, Vilnius</w:t>
            </w:r>
          </w:p>
        </w:tc>
        <w:tc>
          <w:tcPr>
            <w:tcW w:w="2242" w:type="dxa"/>
            <w:vAlign w:val="center"/>
          </w:tcPr>
          <w:p w14:paraId="60F32199" w14:textId="42360EFB" w:rsidR="00783993" w:rsidRPr="00AA13E5" w:rsidRDefault="00783993" w:rsidP="00076C67">
            <w:pPr>
              <w:jc w:val="center"/>
              <w:rPr>
                <w:rFonts w:ascii="Onest" w:hAnsi="Onest" w:cs="Open Sans"/>
                <w:b/>
                <w:bCs/>
                <w:sz w:val="20"/>
                <w:szCs w:val="20"/>
              </w:rPr>
            </w:pPr>
            <w:r w:rsidRPr="00AA13E5">
              <w:rPr>
                <w:rFonts w:ascii="Onest" w:hAnsi="Onest" w:cs="Open Sans"/>
                <w:b/>
                <w:bCs/>
                <w:sz w:val="20"/>
                <w:szCs w:val="20"/>
              </w:rPr>
              <w:t>Kontaktinis asmuo:</w:t>
            </w:r>
          </w:p>
        </w:tc>
        <w:tc>
          <w:tcPr>
            <w:tcW w:w="2861" w:type="dxa"/>
            <w:vAlign w:val="center"/>
          </w:tcPr>
          <w:p w14:paraId="6A5CD521" w14:textId="67DDE292" w:rsidR="00783993" w:rsidRPr="00AA13E5" w:rsidRDefault="00CE41FD" w:rsidP="00076C67">
            <w:pPr>
              <w:jc w:val="center"/>
              <w:rPr>
                <w:rFonts w:ascii="Onest" w:hAnsi="Onest" w:cs="Open Sans"/>
                <w:sz w:val="20"/>
                <w:szCs w:val="20"/>
              </w:rPr>
            </w:pPr>
            <w:r w:rsidRPr="00AA13E5">
              <w:rPr>
                <w:rFonts w:ascii="Onest" w:hAnsi="Onest" w:cs="Open Sans"/>
                <w:sz w:val="20"/>
                <w:szCs w:val="20"/>
              </w:rPr>
              <w:t>Indrė Barbuškaitė</w:t>
            </w:r>
          </w:p>
        </w:tc>
      </w:tr>
      <w:tr w:rsidR="00783993" w:rsidRPr="00AA13E5" w14:paraId="75F68294" w14:textId="77777777" w:rsidTr="00844723">
        <w:tc>
          <w:tcPr>
            <w:tcW w:w="1753" w:type="dxa"/>
            <w:vAlign w:val="center"/>
          </w:tcPr>
          <w:p w14:paraId="686B99EB" w14:textId="3E122CF2" w:rsidR="00783993" w:rsidRPr="00AA13E5" w:rsidRDefault="00783993" w:rsidP="00076C67">
            <w:pPr>
              <w:jc w:val="center"/>
              <w:rPr>
                <w:rFonts w:ascii="Onest" w:hAnsi="Onest" w:cs="Open Sans"/>
                <w:sz w:val="20"/>
                <w:szCs w:val="20"/>
              </w:rPr>
            </w:pPr>
            <w:r w:rsidRPr="00AA13E5">
              <w:rPr>
                <w:rFonts w:ascii="Onest" w:hAnsi="Onest" w:cs="Open Sans"/>
                <w:b/>
                <w:bCs/>
                <w:sz w:val="20"/>
                <w:szCs w:val="20"/>
              </w:rPr>
              <w:t>Kodas:</w:t>
            </w:r>
          </w:p>
        </w:tc>
        <w:tc>
          <w:tcPr>
            <w:tcW w:w="3068" w:type="dxa"/>
            <w:vAlign w:val="center"/>
          </w:tcPr>
          <w:p w14:paraId="02FCCA08" w14:textId="5A532631" w:rsidR="00783993" w:rsidRPr="00AA13E5" w:rsidRDefault="00783993" w:rsidP="00076C67">
            <w:pPr>
              <w:jc w:val="center"/>
              <w:rPr>
                <w:rFonts w:ascii="Onest" w:hAnsi="Onest" w:cs="Open Sans"/>
                <w:sz w:val="20"/>
                <w:szCs w:val="20"/>
              </w:rPr>
            </w:pPr>
            <w:r w:rsidRPr="00AA13E5">
              <w:rPr>
                <w:rFonts w:ascii="Onest" w:hAnsi="Onest" w:cs="Open Sans"/>
                <w:sz w:val="20"/>
                <w:szCs w:val="20"/>
              </w:rPr>
              <w:t>301678868</w:t>
            </w:r>
          </w:p>
        </w:tc>
        <w:tc>
          <w:tcPr>
            <w:tcW w:w="2242" w:type="dxa"/>
            <w:vAlign w:val="center"/>
          </w:tcPr>
          <w:p w14:paraId="36DF3979" w14:textId="378AEB94" w:rsidR="00783993" w:rsidRPr="00AA13E5" w:rsidRDefault="00783993" w:rsidP="00076C67">
            <w:pPr>
              <w:jc w:val="center"/>
              <w:rPr>
                <w:rFonts w:ascii="Onest" w:hAnsi="Onest" w:cs="Open Sans"/>
                <w:sz w:val="20"/>
                <w:szCs w:val="20"/>
              </w:rPr>
            </w:pPr>
            <w:r w:rsidRPr="00AA13E5">
              <w:rPr>
                <w:rFonts w:ascii="Onest" w:hAnsi="Onest" w:cs="Open Sans"/>
                <w:b/>
                <w:bCs/>
                <w:sz w:val="20"/>
                <w:szCs w:val="20"/>
              </w:rPr>
              <w:t>Adresas korespondencijai:</w:t>
            </w:r>
          </w:p>
        </w:tc>
        <w:tc>
          <w:tcPr>
            <w:tcW w:w="2861" w:type="dxa"/>
            <w:vAlign w:val="center"/>
          </w:tcPr>
          <w:p w14:paraId="2CACA303" w14:textId="7491D86A" w:rsidR="00783993" w:rsidRPr="00AA13E5" w:rsidRDefault="00783993" w:rsidP="00CE03BE">
            <w:pPr>
              <w:jc w:val="center"/>
              <w:rPr>
                <w:rFonts w:ascii="Onest" w:hAnsi="Onest" w:cs="Open Sans"/>
                <w:sz w:val="20"/>
                <w:szCs w:val="20"/>
              </w:rPr>
            </w:pPr>
            <w:r w:rsidRPr="00AA13E5">
              <w:rPr>
                <w:rFonts w:ascii="Onest" w:hAnsi="Onest" w:cs="Open Sans"/>
                <w:sz w:val="20"/>
                <w:szCs w:val="20"/>
              </w:rPr>
              <w:t>A. Goštauto g. 8-3</w:t>
            </w:r>
            <w:r w:rsidR="00CE03BE" w:rsidRPr="00AA13E5">
              <w:rPr>
                <w:rFonts w:ascii="Onest" w:hAnsi="Onest" w:cs="Open Sans"/>
                <w:sz w:val="20"/>
                <w:szCs w:val="20"/>
              </w:rPr>
              <w:t>8</w:t>
            </w:r>
            <w:r w:rsidRPr="00AA13E5">
              <w:rPr>
                <w:rFonts w:ascii="Onest" w:hAnsi="Onest" w:cs="Open Sans"/>
                <w:sz w:val="20"/>
                <w:szCs w:val="20"/>
              </w:rPr>
              <w:t>, Vilnius</w:t>
            </w:r>
          </w:p>
        </w:tc>
      </w:tr>
      <w:tr w:rsidR="00783993" w:rsidRPr="00AA13E5" w14:paraId="1EE9DA68" w14:textId="77777777" w:rsidTr="00844723">
        <w:tc>
          <w:tcPr>
            <w:tcW w:w="1753" w:type="dxa"/>
            <w:vAlign w:val="center"/>
          </w:tcPr>
          <w:p w14:paraId="0C8FE130" w14:textId="7C0EBB8A" w:rsidR="00783993" w:rsidRPr="00AA13E5" w:rsidRDefault="00783993" w:rsidP="00076C67">
            <w:pPr>
              <w:jc w:val="center"/>
              <w:rPr>
                <w:rFonts w:ascii="Onest" w:hAnsi="Onest" w:cs="Open Sans"/>
                <w:b/>
                <w:bCs/>
                <w:sz w:val="20"/>
                <w:szCs w:val="20"/>
              </w:rPr>
            </w:pPr>
            <w:r w:rsidRPr="00AA13E5">
              <w:rPr>
                <w:rFonts w:ascii="Onest" w:hAnsi="Onest" w:cs="Open Sans"/>
                <w:b/>
                <w:bCs/>
                <w:sz w:val="20"/>
                <w:szCs w:val="20"/>
              </w:rPr>
              <w:t>Sąskaitos Nr.</w:t>
            </w:r>
          </w:p>
        </w:tc>
        <w:tc>
          <w:tcPr>
            <w:tcW w:w="3068" w:type="dxa"/>
            <w:vAlign w:val="center"/>
          </w:tcPr>
          <w:p w14:paraId="06BE9807" w14:textId="5C3D9265" w:rsidR="00783993" w:rsidRPr="00AA13E5" w:rsidRDefault="00783993" w:rsidP="00076C67">
            <w:pPr>
              <w:jc w:val="center"/>
              <w:rPr>
                <w:rFonts w:ascii="Onest" w:hAnsi="Onest" w:cs="Open Sans"/>
                <w:sz w:val="20"/>
                <w:szCs w:val="20"/>
              </w:rPr>
            </w:pPr>
            <w:r w:rsidRPr="00AA13E5">
              <w:rPr>
                <w:rFonts w:ascii="Onest" w:hAnsi="Onest" w:cs="Open Sans"/>
                <w:sz w:val="20"/>
                <w:szCs w:val="20"/>
              </w:rPr>
              <w:t>LT547300010114335215</w:t>
            </w:r>
          </w:p>
        </w:tc>
        <w:tc>
          <w:tcPr>
            <w:tcW w:w="2242" w:type="dxa"/>
            <w:tcBorders>
              <w:bottom w:val="single" w:sz="4" w:space="0" w:color="auto"/>
            </w:tcBorders>
            <w:vAlign w:val="center"/>
          </w:tcPr>
          <w:p w14:paraId="58DAF0C0" w14:textId="6D9EADD3" w:rsidR="00783993" w:rsidRPr="00AA13E5" w:rsidRDefault="00783993" w:rsidP="00076C67">
            <w:pPr>
              <w:jc w:val="center"/>
              <w:rPr>
                <w:rFonts w:ascii="Onest" w:hAnsi="Onest" w:cs="Open Sans"/>
                <w:b/>
                <w:bCs/>
                <w:sz w:val="20"/>
                <w:szCs w:val="20"/>
              </w:rPr>
            </w:pPr>
            <w:r w:rsidRPr="00AA13E5">
              <w:rPr>
                <w:rFonts w:ascii="Onest" w:hAnsi="Onest" w:cs="Open Sans"/>
                <w:b/>
                <w:bCs/>
                <w:sz w:val="20"/>
                <w:szCs w:val="20"/>
              </w:rPr>
              <w:t>El. paštas:</w:t>
            </w:r>
          </w:p>
        </w:tc>
        <w:tc>
          <w:tcPr>
            <w:tcW w:w="2861" w:type="dxa"/>
            <w:tcBorders>
              <w:bottom w:val="single" w:sz="4" w:space="0" w:color="auto"/>
            </w:tcBorders>
            <w:vAlign w:val="center"/>
          </w:tcPr>
          <w:p w14:paraId="6252D608" w14:textId="3BF2B769" w:rsidR="00783993" w:rsidRPr="00AA13E5" w:rsidRDefault="006E22F2" w:rsidP="00CE41FD">
            <w:pPr>
              <w:jc w:val="center"/>
              <w:rPr>
                <w:rFonts w:ascii="Onest" w:hAnsi="Onest" w:cs="Open Sans"/>
                <w:sz w:val="20"/>
                <w:szCs w:val="20"/>
              </w:rPr>
            </w:pPr>
            <w:hyperlink r:id="rId8" w:history="1">
              <w:r w:rsidR="00CE41FD" w:rsidRPr="00AA13E5">
                <w:rPr>
                  <w:rStyle w:val="Hyperlink"/>
                  <w:rFonts w:ascii="Onest" w:hAnsi="Onest" w:cs="Open Sans"/>
                  <w:snapToGrid w:val="0"/>
                  <w:sz w:val="20"/>
                  <w:szCs w:val="20"/>
                </w:rPr>
                <w:t>indre@aukok.lt</w:t>
              </w:r>
            </w:hyperlink>
          </w:p>
        </w:tc>
      </w:tr>
      <w:tr w:rsidR="00783993" w:rsidRPr="00AA13E5" w14:paraId="3DF045FE" w14:textId="77777777" w:rsidTr="00844723">
        <w:tc>
          <w:tcPr>
            <w:tcW w:w="1753" w:type="dxa"/>
            <w:vAlign w:val="center"/>
          </w:tcPr>
          <w:p w14:paraId="2ADFBA1C" w14:textId="412610DF" w:rsidR="00783993" w:rsidRPr="00AA13E5" w:rsidRDefault="00783993" w:rsidP="00076C67">
            <w:pPr>
              <w:jc w:val="center"/>
              <w:rPr>
                <w:rFonts w:ascii="Onest" w:hAnsi="Onest" w:cs="Open Sans"/>
                <w:sz w:val="20"/>
                <w:szCs w:val="20"/>
              </w:rPr>
            </w:pPr>
            <w:r w:rsidRPr="00AA13E5">
              <w:rPr>
                <w:rFonts w:ascii="Onest" w:hAnsi="Onest" w:cs="Open Sans"/>
                <w:b/>
                <w:bCs/>
                <w:sz w:val="20"/>
                <w:szCs w:val="20"/>
              </w:rPr>
              <w:t>Bankas:</w:t>
            </w:r>
          </w:p>
        </w:tc>
        <w:tc>
          <w:tcPr>
            <w:tcW w:w="3068" w:type="dxa"/>
            <w:vAlign w:val="center"/>
          </w:tcPr>
          <w:p w14:paraId="63F396BE" w14:textId="6C620F3B" w:rsidR="00783993" w:rsidRPr="00AA13E5" w:rsidRDefault="00783993" w:rsidP="00076C67">
            <w:pPr>
              <w:jc w:val="center"/>
              <w:rPr>
                <w:rFonts w:ascii="Onest" w:hAnsi="Onest" w:cs="Open Sans"/>
                <w:sz w:val="20"/>
                <w:szCs w:val="20"/>
              </w:rPr>
            </w:pPr>
            <w:r w:rsidRPr="00AA13E5">
              <w:rPr>
                <w:rFonts w:ascii="Onest" w:hAnsi="Onest" w:cs="Open Sans"/>
                <w:sz w:val="20"/>
                <w:szCs w:val="20"/>
              </w:rPr>
              <w:t>„Swedbank“, AB</w:t>
            </w:r>
          </w:p>
        </w:tc>
        <w:tc>
          <w:tcPr>
            <w:tcW w:w="2242" w:type="dxa"/>
            <w:tcBorders>
              <w:bottom w:val="single" w:sz="4" w:space="0" w:color="auto"/>
              <w:right w:val="single" w:sz="4" w:space="0" w:color="auto"/>
            </w:tcBorders>
            <w:vAlign w:val="center"/>
          </w:tcPr>
          <w:p w14:paraId="12EAD74F" w14:textId="21BA046A" w:rsidR="00783993" w:rsidRPr="00AA13E5" w:rsidRDefault="00783993" w:rsidP="00076C67">
            <w:pPr>
              <w:jc w:val="center"/>
              <w:rPr>
                <w:rFonts w:ascii="Onest" w:hAnsi="Onest" w:cs="Open Sans"/>
                <w:sz w:val="20"/>
                <w:szCs w:val="20"/>
              </w:rPr>
            </w:pPr>
            <w:r w:rsidRPr="00AA13E5">
              <w:rPr>
                <w:rFonts w:ascii="Onest" w:hAnsi="Onest" w:cs="Open Sans"/>
                <w:b/>
                <w:bCs/>
                <w:sz w:val="20"/>
                <w:szCs w:val="20"/>
              </w:rPr>
              <w:t>Tel. Nr.:</w:t>
            </w:r>
          </w:p>
        </w:tc>
        <w:tc>
          <w:tcPr>
            <w:tcW w:w="2861" w:type="dxa"/>
            <w:tcBorders>
              <w:left w:val="single" w:sz="4" w:space="0" w:color="auto"/>
              <w:bottom w:val="single" w:sz="4" w:space="0" w:color="auto"/>
              <w:right w:val="single" w:sz="4" w:space="0" w:color="auto"/>
            </w:tcBorders>
            <w:vAlign w:val="center"/>
          </w:tcPr>
          <w:p w14:paraId="5652B4D5" w14:textId="784807F5" w:rsidR="00783993" w:rsidRPr="00AA13E5" w:rsidRDefault="00783993" w:rsidP="00076C67">
            <w:pPr>
              <w:jc w:val="center"/>
              <w:rPr>
                <w:rFonts w:ascii="Onest" w:hAnsi="Onest" w:cs="Open Sans"/>
                <w:sz w:val="20"/>
                <w:szCs w:val="20"/>
              </w:rPr>
            </w:pPr>
            <w:r w:rsidRPr="00AA13E5">
              <w:rPr>
                <w:rFonts w:ascii="Onest" w:hAnsi="Onest" w:cs="Open Sans"/>
                <w:snapToGrid w:val="0"/>
                <w:sz w:val="20"/>
                <w:szCs w:val="20"/>
              </w:rPr>
              <w:t>+370 602 31001</w:t>
            </w:r>
          </w:p>
        </w:tc>
      </w:tr>
    </w:tbl>
    <w:p w14:paraId="78950F40" w14:textId="77777777" w:rsidR="000C73BD" w:rsidRPr="00AA13E5" w:rsidRDefault="000C73BD" w:rsidP="00783993">
      <w:pPr>
        <w:rPr>
          <w:rFonts w:ascii="Onest" w:hAnsi="Onest"/>
          <w:sz w:val="20"/>
          <w:szCs w:val="20"/>
        </w:rPr>
      </w:pPr>
    </w:p>
    <w:tbl>
      <w:tblPr>
        <w:tblStyle w:val="TableGrid"/>
        <w:tblW w:w="9924" w:type="dxa"/>
        <w:tblInd w:w="-318" w:type="dxa"/>
        <w:tblLayout w:type="fixed"/>
        <w:tblLook w:val="04A0" w:firstRow="1" w:lastRow="0" w:firstColumn="1" w:lastColumn="0" w:noHBand="0" w:noVBand="1"/>
      </w:tblPr>
      <w:tblGrid>
        <w:gridCol w:w="1753"/>
        <w:gridCol w:w="3068"/>
        <w:gridCol w:w="2242"/>
        <w:gridCol w:w="2861"/>
      </w:tblGrid>
      <w:tr w:rsidR="000C73BD" w:rsidRPr="00AA13E5" w14:paraId="22EAB483" w14:textId="73A4EEBB" w:rsidTr="00076C67">
        <w:tc>
          <w:tcPr>
            <w:tcW w:w="9924" w:type="dxa"/>
            <w:gridSpan w:val="4"/>
            <w:vAlign w:val="center"/>
          </w:tcPr>
          <w:p w14:paraId="6923F13E" w14:textId="7746B817" w:rsidR="000C73BD" w:rsidRPr="00AA13E5" w:rsidRDefault="000C73BD" w:rsidP="005D6FC4">
            <w:pPr>
              <w:spacing w:before="120" w:after="120"/>
              <w:jc w:val="center"/>
              <w:rPr>
                <w:rFonts w:ascii="Onest" w:hAnsi="Onest" w:cs="Open Sans"/>
                <w:b/>
                <w:bCs/>
                <w:sz w:val="20"/>
                <w:szCs w:val="20"/>
              </w:rPr>
            </w:pPr>
            <w:r w:rsidRPr="00AA13E5">
              <w:rPr>
                <w:rFonts w:ascii="Onest" w:hAnsi="Onest" w:cs="Open Sans"/>
                <w:b/>
                <w:bCs/>
                <w:sz w:val="20"/>
                <w:szCs w:val="20"/>
              </w:rPr>
              <w:t>ORGANIZACIJA</w:t>
            </w:r>
            <w:r w:rsidR="00783993" w:rsidRPr="00AA13E5">
              <w:rPr>
                <w:rFonts w:ascii="Onest" w:hAnsi="Onest" w:cs="Open Sans"/>
                <w:b/>
                <w:bCs/>
                <w:sz w:val="20"/>
                <w:szCs w:val="20"/>
              </w:rPr>
              <w:t xml:space="preserve"> </w:t>
            </w:r>
            <w:r w:rsidR="00783993" w:rsidRPr="00AA13E5">
              <w:rPr>
                <w:rFonts w:ascii="Onest" w:hAnsi="Onest" w:cs="Open Sans"/>
                <w:sz w:val="20"/>
                <w:szCs w:val="20"/>
              </w:rPr>
              <w:t xml:space="preserve">(toliau </w:t>
            </w:r>
            <w:r w:rsidR="005D6FC4" w:rsidRPr="00AA13E5">
              <w:rPr>
                <w:rFonts w:ascii="Onest" w:hAnsi="Onest" w:cs="Open Sans"/>
                <w:sz w:val="20"/>
                <w:szCs w:val="20"/>
              </w:rPr>
              <w:t>–</w:t>
            </w:r>
            <w:r w:rsidR="00783993" w:rsidRPr="00AA13E5">
              <w:rPr>
                <w:rFonts w:ascii="Onest" w:hAnsi="Onest" w:cs="Open Sans"/>
                <w:sz w:val="20"/>
                <w:szCs w:val="20"/>
              </w:rPr>
              <w:t xml:space="preserve"> </w:t>
            </w:r>
            <w:r w:rsidR="00783993" w:rsidRPr="00AA13E5">
              <w:rPr>
                <w:rFonts w:ascii="Onest" w:hAnsi="Onest" w:cs="Open Sans"/>
                <w:b/>
                <w:bCs/>
                <w:sz w:val="20"/>
                <w:szCs w:val="20"/>
              </w:rPr>
              <w:t>Organizacija</w:t>
            </w:r>
            <w:r w:rsidR="00783993" w:rsidRPr="00AA13E5">
              <w:rPr>
                <w:rFonts w:ascii="Onest" w:hAnsi="Onest" w:cs="Open Sans"/>
                <w:sz w:val="20"/>
                <w:szCs w:val="20"/>
              </w:rPr>
              <w:t>):</w:t>
            </w:r>
          </w:p>
        </w:tc>
      </w:tr>
      <w:tr w:rsidR="000C73BD" w:rsidRPr="00AA13E5" w14:paraId="15DF6E40" w14:textId="77777777" w:rsidTr="00844723">
        <w:tc>
          <w:tcPr>
            <w:tcW w:w="1753" w:type="dxa"/>
            <w:vAlign w:val="center"/>
          </w:tcPr>
          <w:p w14:paraId="211BC907" w14:textId="77777777"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Pavadinimas:</w:t>
            </w:r>
          </w:p>
        </w:tc>
        <w:tc>
          <w:tcPr>
            <w:tcW w:w="3068" w:type="dxa"/>
            <w:vAlign w:val="center"/>
          </w:tcPr>
          <w:p w14:paraId="41FBD74D" w14:textId="4DD2E3C9"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[pavadinimas]</w:t>
            </w:r>
          </w:p>
        </w:tc>
        <w:tc>
          <w:tcPr>
            <w:tcW w:w="2242" w:type="dxa"/>
            <w:vAlign w:val="center"/>
          </w:tcPr>
          <w:p w14:paraId="757F82EE" w14:textId="1D9F3B61"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Kontaktinis asmuo:</w:t>
            </w:r>
          </w:p>
        </w:tc>
        <w:tc>
          <w:tcPr>
            <w:tcW w:w="2861" w:type="dxa"/>
            <w:vAlign w:val="center"/>
          </w:tcPr>
          <w:p w14:paraId="37CEDC1F" w14:textId="57B182C0"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[vardas, pavardė]</w:t>
            </w:r>
          </w:p>
        </w:tc>
      </w:tr>
      <w:tr w:rsidR="000C73BD" w:rsidRPr="00AA13E5" w14:paraId="7651EDE2" w14:textId="77777777" w:rsidTr="00844723">
        <w:tc>
          <w:tcPr>
            <w:tcW w:w="1753" w:type="dxa"/>
            <w:vAlign w:val="center"/>
          </w:tcPr>
          <w:p w14:paraId="379550B0" w14:textId="7D47294F"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Registracijos adresas:</w:t>
            </w:r>
          </w:p>
        </w:tc>
        <w:tc>
          <w:tcPr>
            <w:tcW w:w="3068" w:type="dxa"/>
            <w:vAlign w:val="center"/>
          </w:tcPr>
          <w:p w14:paraId="764535B1" w14:textId="45CD4E28"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[registracijos adresas]</w:t>
            </w:r>
          </w:p>
        </w:tc>
        <w:tc>
          <w:tcPr>
            <w:tcW w:w="2242" w:type="dxa"/>
            <w:vAlign w:val="center"/>
          </w:tcPr>
          <w:p w14:paraId="5829CB9F" w14:textId="43551857"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Adresas korespondencijai:</w:t>
            </w:r>
          </w:p>
        </w:tc>
        <w:tc>
          <w:tcPr>
            <w:tcW w:w="2861" w:type="dxa"/>
            <w:vAlign w:val="center"/>
          </w:tcPr>
          <w:p w14:paraId="56758A92" w14:textId="6734C5FD"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[adresas]</w:t>
            </w:r>
          </w:p>
        </w:tc>
      </w:tr>
      <w:tr w:rsidR="000C73BD" w:rsidRPr="00AA13E5" w14:paraId="1123D919" w14:textId="77777777" w:rsidTr="00844723">
        <w:tc>
          <w:tcPr>
            <w:tcW w:w="1753" w:type="dxa"/>
            <w:vAlign w:val="center"/>
          </w:tcPr>
          <w:p w14:paraId="38B75E28" w14:textId="1D5C1193"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Kodas:</w:t>
            </w:r>
          </w:p>
        </w:tc>
        <w:tc>
          <w:tcPr>
            <w:tcW w:w="3068" w:type="dxa"/>
            <w:vAlign w:val="center"/>
          </w:tcPr>
          <w:p w14:paraId="6DA3FD8B" w14:textId="32DAD880"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[kodas]</w:t>
            </w:r>
          </w:p>
        </w:tc>
        <w:tc>
          <w:tcPr>
            <w:tcW w:w="2242" w:type="dxa"/>
            <w:vAlign w:val="center"/>
          </w:tcPr>
          <w:p w14:paraId="4742B59B" w14:textId="79D33C9D"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El. paštas:</w:t>
            </w:r>
          </w:p>
        </w:tc>
        <w:tc>
          <w:tcPr>
            <w:tcW w:w="2861" w:type="dxa"/>
            <w:vAlign w:val="center"/>
          </w:tcPr>
          <w:p w14:paraId="653DDBBD" w14:textId="1DE0C23F"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[el. pašto adresas]</w:t>
            </w:r>
          </w:p>
        </w:tc>
      </w:tr>
      <w:tr w:rsidR="000C73BD" w:rsidRPr="00AA13E5" w14:paraId="7D425144" w14:textId="77777777" w:rsidTr="00844723">
        <w:tc>
          <w:tcPr>
            <w:tcW w:w="1753" w:type="dxa"/>
            <w:vAlign w:val="center"/>
          </w:tcPr>
          <w:p w14:paraId="401FF80E" w14:textId="0A725B96"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Sąskaitos Nr.</w:t>
            </w:r>
          </w:p>
        </w:tc>
        <w:tc>
          <w:tcPr>
            <w:tcW w:w="3068" w:type="dxa"/>
            <w:vAlign w:val="center"/>
          </w:tcPr>
          <w:p w14:paraId="257BFBCB" w14:textId="7ADE827E"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 xml:space="preserve">[sąskaitos </w:t>
            </w:r>
            <w:proofErr w:type="spellStart"/>
            <w:r w:rsidRPr="00AA13E5">
              <w:rPr>
                <w:rFonts w:ascii="Onest" w:hAnsi="Onest" w:cs="Open Sans"/>
                <w:sz w:val="20"/>
                <w:szCs w:val="20"/>
                <w:highlight w:val="lightGray"/>
              </w:rPr>
              <w:t>nr.</w:t>
            </w:r>
            <w:proofErr w:type="spellEnd"/>
            <w:r w:rsidRPr="00AA13E5">
              <w:rPr>
                <w:rFonts w:ascii="Onest" w:hAnsi="Onest" w:cs="Open Sans"/>
                <w:sz w:val="20"/>
                <w:szCs w:val="20"/>
                <w:highlight w:val="lightGray"/>
              </w:rPr>
              <w:t>]</w:t>
            </w:r>
          </w:p>
        </w:tc>
        <w:tc>
          <w:tcPr>
            <w:tcW w:w="2242" w:type="dxa"/>
            <w:vAlign w:val="center"/>
          </w:tcPr>
          <w:p w14:paraId="207751E5" w14:textId="4822708C"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Tel. Nr.:</w:t>
            </w:r>
          </w:p>
        </w:tc>
        <w:tc>
          <w:tcPr>
            <w:tcW w:w="2861" w:type="dxa"/>
            <w:vAlign w:val="center"/>
          </w:tcPr>
          <w:p w14:paraId="1C8D8C0B" w14:textId="2191970A"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 xml:space="preserve">[tel. </w:t>
            </w:r>
            <w:proofErr w:type="spellStart"/>
            <w:r w:rsidRPr="00AA13E5">
              <w:rPr>
                <w:rFonts w:ascii="Onest" w:hAnsi="Onest" w:cs="Open Sans"/>
                <w:sz w:val="20"/>
                <w:szCs w:val="20"/>
                <w:highlight w:val="lightGray"/>
              </w:rPr>
              <w:t>nr.</w:t>
            </w:r>
            <w:proofErr w:type="spellEnd"/>
            <w:r w:rsidRPr="00AA13E5">
              <w:rPr>
                <w:rFonts w:ascii="Onest" w:hAnsi="Onest" w:cs="Open Sans"/>
                <w:sz w:val="20"/>
                <w:szCs w:val="20"/>
                <w:highlight w:val="lightGray"/>
              </w:rPr>
              <w:t>]</w:t>
            </w:r>
          </w:p>
        </w:tc>
      </w:tr>
      <w:tr w:rsidR="000C73BD" w:rsidRPr="00AA13E5" w14:paraId="61F00268" w14:textId="77777777" w:rsidTr="00844723">
        <w:tc>
          <w:tcPr>
            <w:tcW w:w="1753" w:type="dxa"/>
            <w:vAlign w:val="center"/>
          </w:tcPr>
          <w:p w14:paraId="7434A4A5" w14:textId="7B8FDA85"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Bankas:</w:t>
            </w:r>
          </w:p>
        </w:tc>
        <w:tc>
          <w:tcPr>
            <w:tcW w:w="3068" w:type="dxa"/>
            <w:vAlign w:val="center"/>
          </w:tcPr>
          <w:p w14:paraId="229D5364" w14:textId="7EB2DC07"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[bankas]</w:t>
            </w:r>
          </w:p>
        </w:tc>
        <w:tc>
          <w:tcPr>
            <w:tcW w:w="2242" w:type="dxa"/>
            <w:vAlign w:val="center"/>
          </w:tcPr>
          <w:p w14:paraId="0894EA24" w14:textId="620AD41B" w:rsidR="000C73BD" w:rsidRPr="00AA13E5" w:rsidRDefault="000C73BD" w:rsidP="00076C67">
            <w:pPr>
              <w:jc w:val="center"/>
              <w:rPr>
                <w:rFonts w:ascii="Onest" w:hAnsi="Onest" w:cs="Open Sans"/>
                <w:b/>
                <w:bCs/>
                <w:sz w:val="20"/>
                <w:szCs w:val="20"/>
              </w:rPr>
            </w:pPr>
            <w:r w:rsidRPr="00AA13E5">
              <w:rPr>
                <w:rFonts w:ascii="Onest" w:hAnsi="Onest" w:cs="Open Sans"/>
                <w:b/>
                <w:bCs/>
                <w:sz w:val="20"/>
                <w:szCs w:val="20"/>
              </w:rPr>
              <w:t>El. paštas sąskaitoms</w:t>
            </w:r>
            <w:r w:rsidR="008D335F" w:rsidRPr="00AA13E5">
              <w:rPr>
                <w:rFonts w:ascii="Onest" w:hAnsi="Onest" w:cs="Open Sans"/>
                <w:b/>
                <w:bCs/>
                <w:sz w:val="20"/>
                <w:szCs w:val="20"/>
              </w:rPr>
              <w:t>-faktūroms</w:t>
            </w:r>
            <w:r w:rsidRPr="00AA13E5">
              <w:rPr>
                <w:rFonts w:ascii="Onest" w:hAnsi="Onest" w:cs="Open Sans"/>
                <w:b/>
                <w:bCs/>
                <w:sz w:val="20"/>
                <w:szCs w:val="20"/>
              </w:rPr>
              <w:t>:</w:t>
            </w:r>
          </w:p>
        </w:tc>
        <w:tc>
          <w:tcPr>
            <w:tcW w:w="2861" w:type="dxa"/>
            <w:vAlign w:val="center"/>
          </w:tcPr>
          <w:p w14:paraId="53E70D24" w14:textId="5C014DD1" w:rsidR="000C73BD" w:rsidRPr="00AA13E5" w:rsidRDefault="008D335F" w:rsidP="00076C67">
            <w:pPr>
              <w:jc w:val="center"/>
              <w:rPr>
                <w:rFonts w:ascii="Onest" w:hAnsi="Onest" w:cs="Open Sans"/>
                <w:sz w:val="20"/>
                <w:szCs w:val="20"/>
                <w:highlight w:val="lightGray"/>
              </w:rPr>
            </w:pPr>
            <w:r w:rsidRPr="00AA13E5">
              <w:rPr>
                <w:rFonts w:ascii="Onest" w:hAnsi="Onest" w:cs="Open Sans"/>
                <w:sz w:val="20"/>
                <w:szCs w:val="20"/>
                <w:highlight w:val="lightGray"/>
              </w:rPr>
              <w:t>[el. pašto adresas]</w:t>
            </w:r>
          </w:p>
        </w:tc>
      </w:tr>
    </w:tbl>
    <w:p w14:paraId="0976F82C" w14:textId="77777777" w:rsidR="000C73BD" w:rsidRPr="00AA13E5" w:rsidRDefault="000C73BD" w:rsidP="00783993">
      <w:pPr>
        <w:rPr>
          <w:rFonts w:ascii="Onest" w:hAnsi="Onest"/>
          <w:sz w:val="20"/>
          <w:szCs w:val="20"/>
        </w:rPr>
      </w:pPr>
    </w:p>
    <w:tbl>
      <w:tblPr>
        <w:tblStyle w:val="TableGrid"/>
        <w:tblW w:w="9924" w:type="dxa"/>
        <w:tblInd w:w="-318" w:type="dxa"/>
        <w:tblLayout w:type="fixed"/>
        <w:tblLook w:val="04A0" w:firstRow="1" w:lastRow="0" w:firstColumn="1" w:lastColumn="0" w:noHBand="0" w:noVBand="1"/>
      </w:tblPr>
      <w:tblGrid>
        <w:gridCol w:w="1902"/>
        <w:gridCol w:w="4011"/>
        <w:gridCol w:w="4011"/>
      </w:tblGrid>
      <w:tr w:rsidR="000C73BD" w:rsidRPr="00AA13E5" w14:paraId="431D9C14" w14:textId="6D410996" w:rsidTr="00076C67">
        <w:tc>
          <w:tcPr>
            <w:tcW w:w="9924" w:type="dxa"/>
            <w:gridSpan w:val="3"/>
            <w:vAlign w:val="center"/>
          </w:tcPr>
          <w:p w14:paraId="4F9931F0" w14:textId="191FF510" w:rsidR="000C73BD" w:rsidRPr="00AA13E5" w:rsidRDefault="000C73BD" w:rsidP="005D6FC4">
            <w:pPr>
              <w:spacing w:before="120" w:after="120"/>
              <w:jc w:val="center"/>
              <w:rPr>
                <w:rFonts w:ascii="Onest" w:hAnsi="Onest" w:cs="Open Sans"/>
                <w:sz w:val="20"/>
                <w:szCs w:val="20"/>
              </w:rPr>
            </w:pPr>
            <w:r w:rsidRPr="00AA13E5">
              <w:rPr>
                <w:rFonts w:ascii="Onest" w:hAnsi="Onest" w:cs="Open Sans"/>
                <w:b/>
                <w:bCs/>
                <w:sz w:val="20"/>
                <w:szCs w:val="20"/>
              </w:rPr>
              <w:t>PROJEKTAS</w:t>
            </w:r>
            <w:r w:rsidR="00783993" w:rsidRPr="00AA13E5">
              <w:rPr>
                <w:rFonts w:ascii="Onest" w:hAnsi="Onest" w:cs="Open Sans"/>
                <w:b/>
                <w:bCs/>
                <w:sz w:val="20"/>
                <w:szCs w:val="20"/>
              </w:rPr>
              <w:t xml:space="preserve"> </w:t>
            </w:r>
            <w:r w:rsidR="00783993" w:rsidRPr="00AA13E5">
              <w:rPr>
                <w:rFonts w:ascii="Onest" w:hAnsi="Onest" w:cs="Open Sans"/>
                <w:sz w:val="20"/>
                <w:szCs w:val="20"/>
              </w:rPr>
              <w:t xml:space="preserve">(toliau </w:t>
            </w:r>
            <w:r w:rsidR="005D6FC4" w:rsidRPr="00AA13E5">
              <w:rPr>
                <w:rFonts w:ascii="Onest" w:hAnsi="Onest" w:cs="Open Sans"/>
                <w:sz w:val="20"/>
                <w:szCs w:val="20"/>
              </w:rPr>
              <w:t>–</w:t>
            </w:r>
            <w:r w:rsidR="00783993" w:rsidRPr="00AA13E5">
              <w:rPr>
                <w:rFonts w:ascii="Onest" w:hAnsi="Onest" w:cs="Open Sans"/>
                <w:sz w:val="20"/>
                <w:szCs w:val="20"/>
              </w:rPr>
              <w:t xml:space="preserve"> </w:t>
            </w:r>
            <w:r w:rsidR="00783993" w:rsidRPr="00AA13E5">
              <w:rPr>
                <w:rFonts w:ascii="Onest" w:hAnsi="Onest" w:cs="Open Sans"/>
                <w:b/>
                <w:bCs/>
                <w:sz w:val="20"/>
                <w:szCs w:val="20"/>
              </w:rPr>
              <w:t>Projektas</w:t>
            </w:r>
            <w:r w:rsidR="00783993" w:rsidRPr="00AA13E5">
              <w:rPr>
                <w:rFonts w:ascii="Onest" w:hAnsi="Onest" w:cs="Open Sans"/>
                <w:sz w:val="20"/>
                <w:szCs w:val="20"/>
              </w:rPr>
              <w:t>):</w:t>
            </w:r>
          </w:p>
        </w:tc>
      </w:tr>
      <w:tr w:rsidR="006D5487" w:rsidRPr="00AA13E5" w14:paraId="153399EC" w14:textId="77777777" w:rsidTr="00076C67">
        <w:tc>
          <w:tcPr>
            <w:tcW w:w="1902" w:type="dxa"/>
            <w:vAlign w:val="center"/>
          </w:tcPr>
          <w:p w14:paraId="61F98793" w14:textId="77777777" w:rsidR="006D5487" w:rsidRPr="00AA13E5" w:rsidRDefault="006D5487" w:rsidP="00076C67">
            <w:pPr>
              <w:jc w:val="center"/>
              <w:rPr>
                <w:rFonts w:ascii="Onest" w:hAnsi="Onest" w:cs="Open Sans"/>
                <w:b/>
                <w:bCs/>
                <w:sz w:val="20"/>
                <w:szCs w:val="20"/>
              </w:rPr>
            </w:pPr>
            <w:r w:rsidRPr="00AA13E5">
              <w:rPr>
                <w:rFonts w:ascii="Onest" w:hAnsi="Onest" w:cs="Open Sans"/>
                <w:b/>
                <w:bCs/>
                <w:sz w:val="20"/>
                <w:szCs w:val="20"/>
              </w:rPr>
              <w:t>Pavadinimas:</w:t>
            </w:r>
          </w:p>
        </w:tc>
        <w:tc>
          <w:tcPr>
            <w:tcW w:w="8022" w:type="dxa"/>
            <w:gridSpan w:val="2"/>
            <w:vAlign w:val="center"/>
          </w:tcPr>
          <w:p w14:paraId="162143D2" w14:textId="48FA1109" w:rsidR="006D5487" w:rsidRPr="00AA13E5" w:rsidRDefault="000E63FA" w:rsidP="00076C67">
            <w:pPr>
              <w:jc w:val="center"/>
              <w:rPr>
                <w:rFonts w:ascii="Onest" w:hAnsi="Onest" w:cs="Open Sans"/>
                <w:sz w:val="20"/>
                <w:szCs w:val="20"/>
              </w:rPr>
            </w:pPr>
            <w:r w:rsidRPr="00AA13E5">
              <w:rPr>
                <w:rFonts w:ascii="Onest" w:hAnsi="Onest" w:cs="Open Sans"/>
                <w:sz w:val="20"/>
                <w:szCs w:val="20"/>
                <w:highlight w:val="lightGray"/>
              </w:rPr>
              <w:t>[pavadinimas]</w:t>
            </w:r>
          </w:p>
        </w:tc>
      </w:tr>
      <w:tr w:rsidR="006D5487" w:rsidRPr="00AA13E5" w14:paraId="6D6152F8" w14:textId="77777777" w:rsidTr="00076C67">
        <w:tc>
          <w:tcPr>
            <w:tcW w:w="1902" w:type="dxa"/>
            <w:vAlign w:val="center"/>
          </w:tcPr>
          <w:p w14:paraId="4316ED34" w14:textId="1CD7E3C9" w:rsidR="006D5487" w:rsidRPr="00AA13E5" w:rsidRDefault="006D5487" w:rsidP="00076C67">
            <w:pPr>
              <w:jc w:val="center"/>
              <w:rPr>
                <w:rFonts w:ascii="Onest" w:hAnsi="Onest" w:cs="Open Sans"/>
                <w:b/>
                <w:bCs/>
                <w:sz w:val="20"/>
                <w:szCs w:val="20"/>
              </w:rPr>
            </w:pPr>
            <w:r w:rsidRPr="00AA13E5">
              <w:rPr>
                <w:rFonts w:ascii="Onest" w:hAnsi="Onest" w:cs="Open Sans"/>
                <w:b/>
                <w:bCs/>
                <w:sz w:val="20"/>
                <w:szCs w:val="20"/>
              </w:rPr>
              <w:t>Projektui reikalinga suma:</w:t>
            </w:r>
          </w:p>
        </w:tc>
        <w:tc>
          <w:tcPr>
            <w:tcW w:w="4011" w:type="dxa"/>
            <w:vAlign w:val="center"/>
          </w:tcPr>
          <w:p w14:paraId="60D0C09D" w14:textId="437A28E4" w:rsidR="006D5487" w:rsidRPr="00AA13E5" w:rsidRDefault="006D5487" w:rsidP="00076C67">
            <w:pPr>
              <w:jc w:val="center"/>
              <w:rPr>
                <w:rFonts w:ascii="Onest" w:hAnsi="Onest" w:cs="Open Sans"/>
                <w:sz w:val="20"/>
                <w:szCs w:val="20"/>
              </w:rPr>
            </w:pPr>
            <w:r w:rsidRPr="00AA13E5">
              <w:rPr>
                <w:rFonts w:ascii="Onest" w:hAnsi="Onest" w:cs="Open Sans"/>
                <w:sz w:val="20"/>
                <w:szCs w:val="20"/>
                <w:highlight w:val="lightGray"/>
              </w:rPr>
              <w:t>[skaičiais]</w:t>
            </w:r>
          </w:p>
        </w:tc>
        <w:tc>
          <w:tcPr>
            <w:tcW w:w="4011" w:type="dxa"/>
            <w:vAlign w:val="center"/>
          </w:tcPr>
          <w:p w14:paraId="6196B317" w14:textId="407F9536" w:rsidR="006D5487" w:rsidRPr="00AA13E5" w:rsidRDefault="006D5487" w:rsidP="00076C67">
            <w:pPr>
              <w:jc w:val="center"/>
              <w:rPr>
                <w:rFonts w:ascii="Onest" w:hAnsi="Onest" w:cs="Open Sans"/>
                <w:sz w:val="20"/>
                <w:szCs w:val="20"/>
              </w:rPr>
            </w:pPr>
            <w:r w:rsidRPr="00AA13E5">
              <w:rPr>
                <w:rFonts w:ascii="Onest" w:hAnsi="Onest" w:cs="Open Sans"/>
                <w:sz w:val="20"/>
                <w:szCs w:val="20"/>
                <w:highlight w:val="lightGray"/>
              </w:rPr>
              <w:t>[žodžiais]</w:t>
            </w:r>
          </w:p>
        </w:tc>
      </w:tr>
    </w:tbl>
    <w:p w14:paraId="798BFF0C" w14:textId="77777777" w:rsidR="006D5487" w:rsidRPr="00AA13E5" w:rsidRDefault="006D5487" w:rsidP="00783993">
      <w:pPr>
        <w:jc w:val="both"/>
        <w:rPr>
          <w:rFonts w:ascii="Onest" w:hAnsi="Onest" w:cs="Open Sans"/>
          <w:sz w:val="20"/>
          <w:szCs w:val="20"/>
        </w:rPr>
      </w:pPr>
    </w:p>
    <w:tbl>
      <w:tblPr>
        <w:tblStyle w:val="TableGrid"/>
        <w:tblW w:w="9924" w:type="dxa"/>
        <w:tblInd w:w="-318" w:type="dxa"/>
        <w:tblLayout w:type="fixed"/>
        <w:tblLook w:val="04A0" w:firstRow="1" w:lastRow="0" w:firstColumn="1" w:lastColumn="0" w:noHBand="0" w:noVBand="1"/>
      </w:tblPr>
      <w:tblGrid>
        <w:gridCol w:w="1844"/>
        <w:gridCol w:w="3969"/>
        <w:gridCol w:w="2126"/>
        <w:gridCol w:w="1985"/>
      </w:tblGrid>
      <w:tr w:rsidR="00783993" w:rsidRPr="00AA13E5" w14:paraId="2FC84C5A" w14:textId="77777777" w:rsidTr="00076C67">
        <w:tc>
          <w:tcPr>
            <w:tcW w:w="9924" w:type="dxa"/>
            <w:gridSpan w:val="4"/>
            <w:vAlign w:val="center"/>
          </w:tcPr>
          <w:p w14:paraId="0B009106" w14:textId="060CF011" w:rsidR="00783993" w:rsidRPr="00AA13E5" w:rsidRDefault="00783993" w:rsidP="005D6FC4">
            <w:pPr>
              <w:spacing w:before="120" w:after="120"/>
              <w:jc w:val="center"/>
              <w:rPr>
                <w:rFonts w:ascii="Onest" w:hAnsi="Onest" w:cs="Open Sans"/>
                <w:sz w:val="20"/>
                <w:szCs w:val="20"/>
              </w:rPr>
            </w:pPr>
            <w:r w:rsidRPr="00AA13E5">
              <w:rPr>
                <w:rFonts w:ascii="Onest" w:hAnsi="Onest" w:cs="Open Sans"/>
                <w:b/>
                <w:bCs/>
                <w:sz w:val="20"/>
                <w:szCs w:val="20"/>
              </w:rPr>
              <w:t xml:space="preserve">TAISYKLĖS </w:t>
            </w:r>
            <w:r w:rsidRPr="00AA13E5">
              <w:rPr>
                <w:rFonts w:ascii="Onest" w:hAnsi="Onest" w:cs="Open Sans"/>
                <w:sz w:val="20"/>
                <w:szCs w:val="20"/>
              </w:rPr>
              <w:t xml:space="preserve">(toliau </w:t>
            </w:r>
            <w:r w:rsidR="005D6FC4" w:rsidRPr="00AA13E5">
              <w:rPr>
                <w:rFonts w:ascii="Onest" w:hAnsi="Onest" w:cs="Open Sans"/>
                <w:sz w:val="20"/>
                <w:szCs w:val="20"/>
              </w:rPr>
              <w:t>–</w:t>
            </w:r>
            <w:r w:rsidRPr="00AA13E5">
              <w:rPr>
                <w:rFonts w:ascii="Onest" w:hAnsi="Onest" w:cs="Open Sans"/>
                <w:sz w:val="20"/>
                <w:szCs w:val="20"/>
              </w:rPr>
              <w:t xml:space="preserve"> </w:t>
            </w:r>
            <w:r w:rsidRPr="00AA13E5">
              <w:rPr>
                <w:rFonts w:ascii="Onest" w:hAnsi="Onest" w:cs="Open Sans"/>
                <w:b/>
                <w:bCs/>
                <w:sz w:val="20"/>
                <w:szCs w:val="20"/>
              </w:rPr>
              <w:t>Taisyklės</w:t>
            </w:r>
            <w:r w:rsidR="000E63FA" w:rsidRPr="00AA13E5">
              <w:rPr>
                <w:rFonts w:ascii="Onest" w:hAnsi="Onest" w:cs="Open Sans"/>
                <w:sz w:val="20"/>
                <w:szCs w:val="20"/>
              </w:rPr>
              <w:t>):</w:t>
            </w:r>
          </w:p>
        </w:tc>
      </w:tr>
      <w:tr w:rsidR="000E63FA" w:rsidRPr="00AA13E5" w14:paraId="48C1E9D2" w14:textId="77777777" w:rsidTr="000E63FA">
        <w:tc>
          <w:tcPr>
            <w:tcW w:w="1844" w:type="dxa"/>
            <w:vAlign w:val="center"/>
          </w:tcPr>
          <w:p w14:paraId="5EF46473" w14:textId="3991CEC7" w:rsidR="000E63FA" w:rsidRPr="00AA13E5" w:rsidRDefault="000E63FA" w:rsidP="000E63FA">
            <w:pPr>
              <w:spacing w:before="120" w:after="120"/>
              <w:jc w:val="center"/>
              <w:rPr>
                <w:rFonts w:ascii="Onest" w:hAnsi="Onest" w:cs="Open Sans"/>
                <w:b/>
                <w:bCs/>
                <w:sz w:val="20"/>
                <w:szCs w:val="20"/>
              </w:rPr>
            </w:pPr>
            <w:r w:rsidRPr="00AA13E5">
              <w:rPr>
                <w:rFonts w:ascii="Onest" w:hAnsi="Onest" w:cs="Open Sans"/>
                <w:b/>
                <w:bCs/>
                <w:sz w:val="20"/>
                <w:szCs w:val="20"/>
              </w:rPr>
              <w:t>Pavadinimas:</w:t>
            </w:r>
          </w:p>
        </w:tc>
        <w:tc>
          <w:tcPr>
            <w:tcW w:w="8080" w:type="dxa"/>
            <w:gridSpan w:val="3"/>
            <w:vAlign w:val="center"/>
          </w:tcPr>
          <w:p w14:paraId="0075F844" w14:textId="7BABD69A" w:rsidR="000E63FA" w:rsidRPr="00AA13E5" w:rsidRDefault="000E63FA" w:rsidP="000E63FA">
            <w:pPr>
              <w:spacing w:before="120" w:after="120"/>
              <w:jc w:val="center"/>
              <w:rPr>
                <w:rFonts w:ascii="Onest" w:hAnsi="Onest" w:cs="Open Sans"/>
                <w:b/>
                <w:bCs/>
                <w:sz w:val="20"/>
                <w:szCs w:val="20"/>
              </w:rPr>
            </w:pPr>
            <w:r w:rsidRPr="00AA13E5">
              <w:rPr>
                <w:rFonts w:ascii="Onest" w:hAnsi="Onest" w:cs="Open Sans"/>
                <w:sz w:val="20"/>
                <w:szCs w:val="20"/>
              </w:rPr>
              <w:t>Aukok.lt projektų atrankos ir įgyvendinimo taisyklės</w:t>
            </w:r>
          </w:p>
        </w:tc>
      </w:tr>
      <w:tr w:rsidR="000E63FA" w:rsidRPr="00AA13E5" w14:paraId="5369AC4A" w14:textId="77777777" w:rsidTr="000E63FA">
        <w:tc>
          <w:tcPr>
            <w:tcW w:w="1844" w:type="dxa"/>
            <w:vAlign w:val="center"/>
          </w:tcPr>
          <w:p w14:paraId="38E60B1C" w14:textId="571152B0" w:rsidR="000E63FA" w:rsidRPr="00AA13E5" w:rsidRDefault="000E63FA" w:rsidP="000E63FA">
            <w:pPr>
              <w:jc w:val="center"/>
              <w:rPr>
                <w:rFonts w:ascii="Onest" w:hAnsi="Onest" w:cs="Open Sans"/>
                <w:sz w:val="20"/>
                <w:szCs w:val="20"/>
              </w:rPr>
            </w:pPr>
            <w:r w:rsidRPr="00AA13E5">
              <w:rPr>
                <w:rFonts w:ascii="Onest" w:hAnsi="Onest" w:cs="Open Sans"/>
                <w:b/>
                <w:sz w:val="20"/>
                <w:szCs w:val="20"/>
              </w:rPr>
              <w:t>Prieiga internete:</w:t>
            </w:r>
          </w:p>
        </w:tc>
        <w:tc>
          <w:tcPr>
            <w:tcW w:w="3969" w:type="dxa"/>
            <w:vAlign w:val="center"/>
          </w:tcPr>
          <w:p w14:paraId="7EF60C69" w14:textId="3056FB58" w:rsidR="000E63FA" w:rsidRPr="00AA13E5" w:rsidRDefault="00C35B99" w:rsidP="00E125FE">
            <w:pPr>
              <w:jc w:val="center"/>
              <w:rPr>
                <w:rFonts w:ascii="Onest" w:hAnsi="Onest" w:cs="Open Sans"/>
                <w:color w:val="EE6123"/>
                <w:sz w:val="20"/>
                <w:szCs w:val="20"/>
                <w:lang w:val="en-US" w:eastAsia="en-US"/>
              </w:rPr>
            </w:pPr>
            <w:hyperlink r:id="rId9" w:history="1">
              <w:proofErr w:type="spellStart"/>
              <w:r w:rsidRPr="00C35B99">
                <w:rPr>
                  <w:rStyle w:val="Hyperlink"/>
                  <w:rFonts w:ascii="Onest" w:hAnsi="Onest" w:cs="Open Sans"/>
                  <w:sz w:val="20"/>
                  <w:szCs w:val="20"/>
                  <w:lang w:val="en-US" w:eastAsia="en-US"/>
                </w:rPr>
                <w:t>Taisykl</w:t>
              </w:r>
              <w:r w:rsidRPr="00C35B99">
                <w:rPr>
                  <w:rStyle w:val="Hyperlink"/>
                  <w:rFonts w:ascii="Onest" w:hAnsi="Onest" w:cs="Open Sans"/>
                  <w:sz w:val="20"/>
                  <w:szCs w:val="20"/>
                  <w:lang w:val="en-US" w:eastAsia="en-US"/>
                </w:rPr>
                <w:t>ė</w:t>
              </w:r>
              <w:r w:rsidRPr="00C35B99">
                <w:rPr>
                  <w:rStyle w:val="Hyperlink"/>
                  <w:rFonts w:ascii="Onest" w:hAnsi="Onest" w:cs="Open Sans"/>
                  <w:sz w:val="20"/>
                  <w:szCs w:val="20"/>
                  <w:lang w:val="en-US" w:eastAsia="en-US"/>
                </w:rPr>
                <w:t>s</w:t>
              </w:r>
              <w:proofErr w:type="spellEnd"/>
            </w:hyperlink>
          </w:p>
        </w:tc>
        <w:tc>
          <w:tcPr>
            <w:tcW w:w="2126" w:type="dxa"/>
            <w:vAlign w:val="center"/>
          </w:tcPr>
          <w:p w14:paraId="404718A6" w14:textId="09621267" w:rsidR="000E63FA" w:rsidRPr="00AA13E5" w:rsidRDefault="000E63FA" w:rsidP="00076C67">
            <w:pPr>
              <w:jc w:val="center"/>
              <w:rPr>
                <w:rFonts w:ascii="Onest" w:hAnsi="Onest" w:cs="Open Sans"/>
                <w:b/>
                <w:sz w:val="20"/>
                <w:szCs w:val="20"/>
              </w:rPr>
            </w:pPr>
            <w:r w:rsidRPr="00AA13E5">
              <w:rPr>
                <w:rFonts w:ascii="Onest" w:hAnsi="Onest" w:cs="Open Sans"/>
                <w:b/>
                <w:bCs/>
                <w:sz w:val="20"/>
                <w:szCs w:val="20"/>
              </w:rPr>
              <w:t>Atnaujinimo data:</w:t>
            </w:r>
          </w:p>
        </w:tc>
        <w:tc>
          <w:tcPr>
            <w:tcW w:w="1985" w:type="dxa"/>
            <w:vAlign w:val="center"/>
          </w:tcPr>
          <w:p w14:paraId="727D7E78" w14:textId="76170AE6" w:rsidR="000E63FA" w:rsidRPr="00AA13E5" w:rsidRDefault="00C647BC" w:rsidP="00CE41FD">
            <w:pPr>
              <w:jc w:val="center"/>
              <w:rPr>
                <w:rFonts w:ascii="Onest" w:hAnsi="Onest" w:cs="Open Sans"/>
                <w:sz w:val="20"/>
                <w:szCs w:val="20"/>
              </w:rPr>
            </w:pPr>
            <w:r w:rsidRPr="00AA13E5">
              <w:rPr>
                <w:rFonts w:ascii="Onest" w:hAnsi="Onest" w:cs="Open Sans"/>
                <w:sz w:val="20"/>
                <w:szCs w:val="20"/>
              </w:rPr>
              <w:t>202</w:t>
            </w:r>
            <w:r w:rsidR="00C35B99">
              <w:rPr>
                <w:rFonts w:ascii="Onest" w:hAnsi="Onest" w:cs="Open Sans"/>
                <w:sz w:val="20"/>
                <w:szCs w:val="20"/>
              </w:rPr>
              <w:t>3-12-11</w:t>
            </w:r>
          </w:p>
        </w:tc>
      </w:tr>
    </w:tbl>
    <w:p w14:paraId="5C1E21B9" w14:textId="77777777" w:rsidR="00783993" w:rsidRPr="00AA13E5" w:rsidRDefault="00783993" w:rsidP="006D5487">
      <w:pPr>
        <w:spacing w:line="276" w:lineRule="auto"/>
        <w:jc w:val="both"/>
        <w:rPr>
          <w:rFonts w:ascii="Onest" w:hAnsi="Onest" w:cs="Open Sans"/>
          <w:sz w:val="20"/>
          <w:szCs w:val="20"/>
        </w:rPr>
      </w:pPr>
    </w:p>
    <w:p w14:paraId="1113FB6D" w14:textId="1781C4B3" w:rsidR="00144ABF" w:rsidRPr="00AA13E5" w:rsidRDefault="00783993" w:rsidP="000E63FA">
      <w:pPr>
        <w:spacing w:line="276" w:lineRule="auto"/>
        <w:ind w:left="-426"/>
        <w:jc w:val="both"/>
        <w:rPr>
          <w:rFonts w:ascii="Onest" w:hAnsi="Onest" w:cs="Open Sans"/>
          <w:sz w:val="20"/>
          <w:szCs w:val="20"/>
        </w:rPr>
      </w:pPr>
      <w:r w:rsidRPr="00AA13E5">
        <w:rPr>
          <w:rFonts w:ascii="Onest" w:hAnsi="Onest" w:cs="Open Sans"/>
          <w:sz w:val="20"/>
          <w:szCs w:val="20"/>
        </w:rPr>
        <w:t xml:space="preserve">Aukok.lt ir Organizacija toliau vadinamos </w:t>
      </w:r>
      <w:r w:rsidRPr="00AA13E5">
        <w:rPr>
          <w:rFonts w:ascii="Onest" w:hAnsi="Onest" w:cs="Open Sans"/>
          <w:b/>
          <w:bCs/>
          <w:sz w:val="20"/>
          <w:szCs w:val="20"/>
        </w:rPr>
        <w:t>Šalimis</w:t>
      </w:r>
      <w:r w:rsidRPr="00AA13E5">
        <w:rPr>
          <w:rFonts w:ascii="Onest" w:hAnsi="Onest" w:cs="Open Sans"/>
          <w:sz w:val="20"/>
          <w:szCs w:val="20"/>
        </w:rPr>
        <w:t xml:space="preserve">, o kiekviena atskirai – </w:t>
      </w:r>
      <w:r w:rsidRPr="00AA13E5">
        <w:rPr>
          <w:rFonts w:ascii="Onest" w:hAnsi="Onest" w:cs="Open Sans"/>
          <w:b/>
          <w:bCs/>
          <w:sz w:val="20"/>
          <w:szCs w:val="20"/>
        </w:rPr>
        <w:t>Šalimi</w:t>
      </w:r>
      <w:r w:rsidRPr="00AA13E5">
        <w:rPr>
          <w:rFonts w:ascii="Onest" w:hAnsi="Onest" w:cs="Open Sans"/>
          <w:sz w:val="20"/>
          <w:szCs w:val="20"/>
        </w:rPr>
        <w:t xml:space="preserve">. </w:t>
      </w:r>
      <w:r w:rsidR="00144ABF" w:rsidRPr="00AA13E5">
        <w:rPr>
          <w:rFonts w:ascii="Onest" w:hAnsi="Onest" w:cs="Open Sans"/>
          <w:sz w:val="20"/>
          <w:szCs w:val="20"/>
        </w:rPr>
        <w:t>Pasirašydam</w:t>
      </w:r>
      <w:r w:rsidR="006D5487" w:rsidRPr="00AA13E5">
        <w:rPr>
          <w:rFonts w:ascii="Onest" w:hAnsi="Onest" w:cs="Open Sans"/>
          <w:sz w:val="20"/>
          <w:szCs w:val="20"/>
        </w:rPr>
        <w:t>os</w:t>
      </w:r>
      <w:r w:rsidR="00144ABF" w:rsidRPr="00AA13E5">
        <w:rPr>
          <w:rFonts w:ascii="Onest" w:hAnsi="Onest" w:cs="Open Sans"/>
          <w:sz w:val="20"/>
          <w:szCs w:val="20"/>
        </w:rPr>
        <w:t xml:space="preserve"> žemiau, </w:t>
      </w:r>
      <w:r w:rsidR="006D5487" w:rsidRPr="00AA13E5">
        <w:rPr>
          <w:rFonts w:ascii="Onest" w:hAnsi="Onest" w:cs="Open Sans"/>
          <w:sz w:val="20"/>
          <w:szCs w:val="20"/>
        </w:rPr>
        <w:t xml:space="preserve">Šalys </w:t>
      </w:r>
      <w:r w:rsidR="00144ABF" w:rsidRPr="00AA13E5">
        <w:rPr>
          <w:rFonts w:ascii="Onest" w:hAnsi="Onest" w:cs="Open Sans"/>
          <w:sz w:val="20"/>
          <w:szCs w:val="20"/>
        </w:rPr>
        <w:t>patvirtina, kad j</w:t>
      </w:r>
      <w:r w:rsidR="006D5487" w:rsidRPr="00AA13E5">
        <w:rPr>
          <w:rFonts w:ascii="Onest" w:hAnsi="Onest" w:cs="Open Sans"/>
          <w:sz w:val="20"/>
          <w:szCs w:val="20"/>
        </w:rPr>
        <w:t>os</w:t>
      </w:r>
      <w:r w:rsidR="00144ABF" w:rsidRPr="00AA13E5">
        <w:rPr>
          <w:rFonts w:ascii="Onest" w:hAnsi="Onest" w:cs="Open Sans"/>
          <w:sz w:val="20"/>
          <w:szCs w:val="20"/>
        </w:rPr>
        <w:t xml:space="preserve"> </w:t>
      </w:r>
      <w:r w:rsidR="006D5487" w:rsidRPr="00AA13E5">
        <w:rPr>
          <w:rFonts w:ascii="Onest" w:hAnsi="Onest" w:cs="Open Sans"/>
          <w:sz w:val="20"/>
          <w:szCs w:val="20"/>
        </w:rPr>
        <w:t xml:space="preserve">yra susipažinusios su Sutarties </w:t>
      </w:r>
      <w:r w:rsidRPr="00AA13E5">
        <w:rPr>
          <w:rFonts w:ascii="Onest" w:hAnsi="Onest" w:cs="Open Sans"/>
          <w:sz w:val="20"/>
          <w:szCs w:val="20"/>
        </w:rPr>
        <w:t>Bendrosiomis</w:t>
      </w:r>
      <w:r w:rsidR="006D5487" w:rsidRPr="00AA13E5">
        <w:rPr>
          <w:rFonts w:ascii="Onest" w:hAnsi="Onest" w:cs="Open Sans"/>
          <w:sz w:val="20"/>
          <w:szCs w:val="20"/>
        </w:rPr>
        <w:t xml:space="preserve"> sąlygomis</w:t>
      </w:r>
      <w:r w:rsidR="00C36928" w:rsidRPr="00AA13E5">
        <w:rPr>
          <w:rFonts w:ascii="Onest" w:hAnsi="Onest" w:cs="Open Sans"/>
          <w:sz w:val="20"/>
          <w:szCs w:val="20"/>
        </w:rPr>
        <w:t xml:space="preserve">, </w:t>
      </w:r>
      <w:r w:rsidRPr="00AA13E5">
        <w:rPr>
          <w:rFonts w:ascii="Onest" w:hAnsi="Onest" w:cs="Open Sans"/>
          <w:sz w:val="20"/>
          <w:szCs w:val="20"/>
        </w:rPr>
        <w:t>Sutarties</w:t>
      </w:r>
      <w:r w:rsidR="00C36928" w:rsidRPr="00AA13E5">
        <w:rPr>
          <w:rFonts w:ascii="Onest" w:hAnsi="Onest" w:cs="Open Sans"/>
          <w:sz w:val="20"/>
          <w:szCs w:val="20"/>
        </w:rPr>
        <w:t xml:space="preserve"> priedais</w:t>
      </w:r>
      <w:r w:rsidR="006D5487" w:rsidRPr="00AA13E5">
        <w:rPr>
          <w:rFonts w:ascii="Onest" w:hAnsi="Onest" w:cs="Open Sans"/>
          <w:sz w:val="20"/>
          <w:szCs w:val="20"/>
        </w:rPr>
        <w:t xml:space="preserve"> ir </w:t>
      </w:r>
      <w:r w:rsidRPr="00AA13E5">
        <w:rPr>
          <w:rFonts w:ascii="Onest" w:hAnsi="Onest" w:cs="Open Sans"/>
          <w:sz w:val="20"/>
          <w:szCs w:val="20"/>
        </w:rPr>
        <w:t>T</w:t>
      </w:r>
      <w:r w:rsidR="006D5487" w:rsidRPr="00AA13E5">
        <w:rPr>
          <w:rFonts w:ascii="Onest" w:hAnsi="Onest" w:cs="Open Sans"/>
          <w:sz w:val="20"/>
          <w:szCs w:val="20"/>
        </w:rPr>
        <w:t>aisyklėmis</w:t>
      </w:r>
      <w:r w:rsidRPr="00AA13E5">
        <w:rPr>
          <w:rFonts w:ascii="Onest" w:hAnsi="Onest" w:cs="Open Sans"/>
          <w:sz w:val="20"/>
          <w:szCs w:val="20"/>
        </w:rPr>
        <w:t>, kurie visi sudaro neatskiria</w:t>
      </w:r>
      <w:r w:rsidR="00C36928" w:rsidRPr="00AA13E5">
        <w:rPr>
          <w:rFonts w:ascii="Onest" w:hAnsi="Onest" w:cs="Open Sans"/>
          <w:sz w:val="20"/>
          <w:szCs w:val="20"/>
        </w:rPr>
        <w:t>mą Sutarties dalį</w:t>
      </w:r>
      <w:r w:rsidR="00144ABF" w:rsidRPr="00AA13E5">
        <w:rPr>
          <w:rFonts w:ascii="Onest" w:hAnsi="Onest" w:cs="Open Sans"/>
          <w:sz w:val="20"/>
          <w:szCs w:val="20"/>
        </w:rPr>
        <w:t>.</w:t>
      </w:r>
    </w:p>
    <w:p w14:paraId="2F9B9F9E" w14:textId="5B5A1C19" w:rsidR="00783993" w:rsidRPr="00AA13E5" w:rsidRDefault="00783993" w:rsidP="00C36928">
      <w:pPr>
        <w:spacing w:line="276" w:lineRule="auto"/>
        <w:jc w:val="both"/>
        <w:rPr>
          <w:rFonts w:ascii="Onest" w:hAnsi="Onest" w:cs="Open Sans"/>
          <w:sz w:val="20"/>
          <w:szCs w:val="20"/>
        </w:rPr>
      </w:pPr>
    </w:p>
    <w:p w14:paraId="2AF4C779" w14:textId="37759C89" w:rsidR="00844723" w:rsidRPr="00AA13E5" w:rsidRDefault="00844723" w:rsidP="00C36928">
      <w:pPr>
        <w:spacing w:line="276" w:lineRule="auto"/>
        <w:jc w:val="both"/>
        <w:rPr>
          <w:rFonts w:ascii="Onest" w:hAnsi="Onest" w:cs="Open Sans"/>
          <w:sz w:val="20"/>
          <w:szCs w:val="20"/>
        </w:rPr>
      </w:pPr>
    </w:p>
    <w:p w14:paraId="36030E95" w14:textId="25678436" w:rsidR="00844723" w:rsidRPr="00AA13E5" w:rsidRDefault="00844723" w:rsidP="00C36928">
      <w:pPr>
        <w:spacing w:line="276" w:lineRule="auto"/>
        <w:jc w:val="both"/>
        <w:rPr>
          <w:rFonts w:ascii="Onest" w:hAnsi="Onest" w:cs="Open Sans"/>
          <w:sz w:val="20"/>
          <w:szCs w:val="20"/>
        </w:rPr>
      </w:pPr>
    </w:p>
    <w:p w14:paraId="1611F9FE" w14:textId="77777777" w:rsidR="00844723" w:rsidRPr="00AA13E5" w:rsidRDefault="00844723" w:rsidP="00C36928">
      <w:pPr>
        <w:spacing w:line="276" w:lineRule="auto"/>
        <w:jc w:val="both"/>
        <w:rPr>
          <w:rFonts w:ascii="Onest" w:hAnsi="Onest" w:cs="Open Sans"/>
          <w:sz w:val="20"/>
          <w:szCs w:val="20"/>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7"/>
      </w:tblGrid>
      <w:tr w:rsidR="00144ABF" w:rsidRPr="00AA13E5" w14:paraId="5F0AEF75" w14:textId="77777777" w:rsidTr="00D44E9F">
        <w:tc>
          <w:tcPr>
            <w:tcW w:w="4856" w:type="dxa"/>
          </w:tcPr>
          <w:p w14:paraId="46A14E67" w14:textId="2BA1C0F2" w:rsidR="00144ABF" w:rsidRPr="00AA13E5" w:rsidRDefault="00783993" w:rsidP="00144ABF">
            <w:pPr>
              <w:spacing w:line="276" w:lineRule="auto"/>
              <w:jc w:val="center"/>
              <w:rPr>
                <w:rFonts w:ascii="Onest" w:hAnsi="Onest" w:cs="Open Sans"/>
                <w:sz w:val="20"/>
                <w:szCs w:val="20"/>
              </w:rPr>
            </w:pPr>
            <w:r w:rsidRPr="00AA13E5">
              <w:rPr>
                <w:rFonts w:ascii="Onest" w:hAnsi="Onest" w:cs="Open Sans"/>
                <w:sz w:val="20"/>
                <w:szCs w:val="20"/>
              </w:rPr>
              <w:t>Aukok.lt</w:t>
            </w:r>
            <w:r w:rsidR="00144ABF" w:rsidRPr="00AA13E5">
              <w:rPr>
                <w:rFonts w:ascii="Onest" w:hAnsi="Onest" w:cs="Open Sans"/>
                <w:sz w:val="20"/>
                <w:szCs w:val="20"/>
              </w:rPr>
              <w:t xml:space="preserve"> vardu:</w:t>
            </w:r>
          </w:p>
          <w:p w14:paraId="35499C09" w14:textId="77777777" w:rsidR="00144ABF" w:rsidRPr="00AA13E5" w:rsidRDefault="00144ABF" w:rsidP="00144ABF">
            <w:pPr>
              <w:spacing w:line="276" w:lineRule="auto"/>
              <w:jc w:val="center"/>
              <w:rPr>
                <w:rFonts w:ascii="Onest" w:hAnsi="Onest" w:cs="Open Sans"/>
                <w:sz w:val="20"/>
                <w:szCs w:val="20"/>
              </w:rPr>
            </w:pPr>
          </w:p>
          <w:p w14:paraId="329D6F2C" w14:textId="4D908F23" w:rsidR="00144ABF" w:rsidRPr="00AA13E5" w:rsidRDefault="00144ABF" w:rsidP="00D41782">
            <w:pPr>
              <w:spacing w:line="276" w:lineRule="auto"/>
              <w:jc w:val="center"/>
              <w:rPr>
                <w:rFonts w:ascii="Onest" w:hAnsi="Onest" w:cs="Open Sans"/>
                <w:sz w:val="20"/>
                <w:szCs w:val="20"/>
              </w:rPr>
            </w:pPr>
            <w:r w:rsidRPr="00AA13E5">
              <w:rPr>
                <w:rFonts w:ascii="Onest" w:hAnsi="Onest" w:cs="Open Sans"/>
                <w:sz w:val="20"/>
                <w:szCs w:val="20"/>
              </w:rPr>
              <w:t>________________________________</w:t>
            </w:r>
            <w:r w:rsidRPr="00AA13E5">
              <w:rPr>
                <w:rFonts w:ascii="Onest" w:hAnsi="Onest" w:cs="Open Sans"/>
                <w:sz w:val="20"/>
                <w:szCs w:val="20"/>
              </w:rPr>
              <w:br/>
            </w:r>
            <w:r w:rsidR="005D6FC4" w:rsidRPr="00AA13E5">
              <w:rPr>
                <w:rFonts w:ascii="Onest" w:hAnsi="Onest" w:cs="Open Sans"/>
                <w:sz w:val="20"/>
                <w:szCs w:val="20"/>
                <w:highlight w:val="lightGray"/>
              </w:rPr>
              <w:t>[Pareigos, vardas, pavardė]</w:t>
            </w:r>
          </w:p>
        </w:tc>
        <w:tc>
          <w:tcPr>
            <w:tcW w:w="4857" w:type="dxa"/>
          </w:tcPr>
          <w:p w14:paraId="5CBEB4B6" w14:textId="314E9AF6" w:rsidR="00144ABF" w:rsidRPr="00AA13E5" w:rsidRDefault="00783993" w:rsidP="00144ABF">
            <w:pPr>
              <w:spacing w:line="276" w:lineRule="auto"/>
              <w:jc w:val="center"/>
              <w:rPr>
                <w:rFonts w:ascii="Onest" w:hAnsi="Onest" w:cs="Open Sans"/>
                <w:sz w:val="20"/>
                <w:szCs w:val="20"/>
              </w:rPr>
            </w:pPr>
            <w:r w:rsidRPr="00AA13E5">
              <w:rPr>
                <w:rFonts w:ascii="Onest" w:hAnsi="Onest" w:cs="Open Sans"/>
                <w:sz w:val="20"/>
                <w:szCs w:val="20"/>
              </w:rPr>
              <w:t>Organizacijos</w:t>
            </w:r>
            <w:r w:rsidR="00144ABF" w:rsidRPr="00AA13E5">
              <w:rPr>
                <w:rFonts w:ascii="Onest" w:hAnsi="Onest" w:cs="Open Sans"/>
                <w:sz w:val="20"/>
                <w:szCs w:val="20"/>
              </w:rPr>
              <w:t xml:space="preserve"> vardu:</w:t>
            </w:r>
          </w:p>
          <w:p w14:paraId="1B27A022" w14:textId="77777777" w:rsidR="00144ABF" w:rsidRPr="00AA13E5" w:rsidRDefault="00144ABF" w:rsidP="00144ABF">
            <w:pPr>
              <w:spacing w:line="276" w:lineRule="auto"/>
              <w:jc w:val="center"/>
              <w:rPr>
                <w:rFonts w:ascii="Onest" w:hAnsi="Onest" w:cs="Open Sans"/>
                <w:sz w:val="20"/>
                <w:szCs w:val="20"/>
              </w:rPr>
            </w:pPr>
          </w:p>
          <w:p w14:paraId="540F03A0" w14:textId="73AA83D5" w:rsidR="00144ABF" w:rsidRPr="00AA13E5" w:rsidRDefault="00144ABF" w:rsidP="008D335F">
            <w:pPr>
              <w:spacing w:line="276" w:lineRule="auto"/>
              <w:jc w:val="center"/>
              <w:rPr>
                <w:rFonts w:ascii="Onest" w:hAnsi="Onest" w:cs="Open Sans"/>
                <w:sz w:val="20"/>
                <w:szCs w:val="20"/>
              </w:rPr>
            </w:pPr>
            <w:r w:rsidRPr="00AA13E5">
              <w:rPr>
                <w:rFonts w:ascii="Onest" w:hAnsi="Onest" w:cs="Open Sans"/>
                <w:sz w:val="20"/>
                <w:szCs w:val="20"/>
              </w:rPr>
              <w:t>__</w:t>
            </w:r>
            <w:r w:rsidR="00D07C34" w:rsidRPr="00AA13E5">
              <w:rPr>
                <w:rFonts w:ascii="Onest" w:hAnsi="Onest" w:cs="Open Sans"/>
                <w:sz w:val="20"/>
                <w:szCs w:val="20"/>
              </w:rPr>
              <w:t>______________________________</w:t>
            </w:r>
            <w:r w:rsidR="00D07C34" w:rsidRPr="00AA13E5">
              <w:rPr>
                <w:rFonts w:ascii="Onest" w:hAnsi="Onest" w:cs="Open Sans"/>
                <w:sz w:val="20"/>
                <w:szCs w:val="20"/>
              </w:rPr>
              <w:br/>
            </w:r>
            <w:r w:rsidR="008D335F" w:rsidRPr="00AA13E5">
              <w:rPr>
                <w:rFonts w:ascii="Onest" w:hAnsi="Onest" w:cs="Open Sans"/>
                <w:sz w:val="20"/>
                <w:szCs w:val="20"/>
                <w:highlight w:val="lightGray"/>
              </w:rPr>
              <w:t>[</w:t>
            </w:r>
            <w:r w:rsidR="00D07C34" w:rsidRPr="00AA13E5">
              <w:rPr>
                <w:rFonts w:ascii="Onest" w:hAnsi="Onest" w:cs="Open Sans"/>
                <w:sz w:val="20"/>
                <w:szCs w:val="20"/>
                <w:highlight w:val="lightGray"/>
              </w:rPr>
              <w:t>P</w:t>
            </w:r>
            <w:r w:rsidR="008D335F" w:rsidRPr="00AA13E5">
              <w:rPr>
                <w:rFonts w:ascii="Onest" w:hAnsi="Onest" w:cs="Open Sans"/>
                <w:sz w:val="20"/>
                <w:szCs w:val="20"/>
                <w:highlight w:val="lightGray"/>
              </w:rPr>
              <w:t>areigos, vardas, pavardė]</w:t>
            </w:r>
          </w:p>
        </w:tc>
      </w:tr>
    </w:tbl>
    <w:p w14:paraId="4C35B5A9" w14:textId="1A599801" w:rsidR="00F82450" w:rsidRPr="00AA13E5" w:rsidRDefault="00F82450">
      <w:pPr>
        <w:spacing w:after="200" w:line="276" w:lineRule="auto"/>
        <w:rPr>
          <w:rFonts w:ascii="Onest" w:hAnsi="Onest" w:cs="Open Sans"/>
          <w:b/>
          <w:bCs/>
          <w:sz w:val="22"/>
          <w:szCs w:val="22"/>
        </w:rPr>
      </w:pPr>
    </w:p>
    <w:p w14:paraId="397DEB95" w14:textId="5E29CAB2" w:rsidR="00783993" w:rsidRPr="00AA13E5" w:rsidRDefault="00F82450" w:rsidP="00CE41FD">
      <w:pPr>
        <w:spacing w:after="200" w:line="276" w:lineRule="auto"/>
        <w:jc w:val="center"/>
        <w:rPr>
          <w:rFonts w:ascii="Onest" w:hAnsi="Onest" w:cs="Sora"/>
          <w:b/>
          <w:bCs/>
          <w:sz w:val="22"/>
          <w:szCs w:val="22"/>
        </w:rPr>
      </w:pPr>
      <w:r w:rsidRPr="00AA13E5">
        <w:rPr>
          <w:rFonts w:ascii="Onest" w:hAnsi="Onest" w:cs="Open Sans"/>
          <w:b/>
          <w:bCs/>
          <w:sz w:val="22"/>
          <w:szCs w:val="22"/>
        </w:rPr>
        <w:br w:type="page"/>
      </w:r>
      <w:r w:rsidR="00783993" w:rsidRPr="00AA13E5">
        <w:rPr>
          <w:rFonts w:ascii="Onest" w:hAnsi="Onest" w:cs="Sora"/>
          <w:b/>
          <w:bCs/>
          <w:sz w:val="22"/>
          <w:szCs w:val="22"/>
        </w:rPr>
        <w:lastRenderedPageBreak/>
        <w:t>BENDROSIOS SĄLYGOS</w:t>
      </w:r>
    </w:p>
    <w:p w14:paraId="474E967B" w14:textId="77777777" w:rsidR="0099131C" w:rsidRPr="00AA13E5" w:rsidRDefault="0099131C" w:rsidP="00144ABF">
      <w:pPr>
        <w:spacing w:line="276" w:lineRule="auto"/>
        <w:jc w:val="center"/>
        <w:rPr>
          <w:rFonts w:ascii="Onest" w:hAnsi="Onest" w:cs="Open Sans"/>
          <w:sz w:val="22"/>
          <w:szCs w:val="22"/>
        </w:rPr>
      </w:pPr>
    </w:p>
    <w:p w14:paraId="18959D45" w14:textId="77777777" w:rsidR="00F82450" w:rsidRPr="00AA13E5" w:rsidRDefault="00F82450" w:rsidP="0085201C">
      <w:pPr>
        <w:numPr>
          <w:ilvl w:val="0"/>
          <w:numId w:val="2"/>
        </w:numPr>
        <w:spacing w:line="276" w:lineRule="auto"/>
        <w:rPr>
          <w:rFonts w:ascii="Onest" w:hAnsi="Onest" w:cs="Open Sans"/>
          <w:b/>
          <w:sz w:val="22"/>
          <w:szCs w:val="22"/>
        </w:rPr>
        <w:sectPr w:rsidR="00F82450" w:rsidRPr="00AA13E5" w:rsidSect="008D335F">
          <w:footerReference w:type="default" r:id="rId10"/>
          <w:pgSz w:w="11906" w:h="16838"/>
          <w:pgMar w:top="993" w:right="567" w:bottom="1134" w:left="993" w:header="567" w:footer="567" w:gutter="0"/>
          <w:cols w:space="1296"/>
          <w:docGrid w:linePitch="360"/>
        </w:sectPr>
      </w:pPr>
    </w:p>
    <w:p w14:paraId="5DC9ECFC" w14:textId="679D4CBB" w:rsidR="0099131C" w:rsidRPr="00AA13E5" w:rsidRDefault="0099131C" w:rsidP="0085201C">
      <w:pPr>
        <w:numPr>
          <w:ilvl w:val="0"/>
          <w:numId w:val="2"/>
        </w:numPr>
        <w:spacing w:line="276" w:lineRule="auto"/>
        <w:rPr>
          <w:rFonts w:ascii="Onest" w:hAnsi="Onest" w:cs="Open Sans"/>
          <w:b/>
          <w:sz w:val="16"/>
          <w:szCs w:val="16"/>
        </w:rPr>
      </w:pPr>
      <w:r w:rsidRPr="00AA13E5">
        <w:rPr>
          <w:rFonts w:ascii="Onest" w:hAnsi="Onest" w:cs="Open Sans"/>
          <w:b/>
          <w:sz w:val="16"/>
          <w:szCs w:val="16"/>
        </w:rPr>
        <w:lastRenderedPageBreak/>
        <w:t>SUTARTIES OBJEKTAS</w:t>
      </w:r>
    </w:p>
    <w:p w14:paraId="26955D5C" w14:textId="509BDEEA" w:rsidR="0099131C" w:rsidRPr="00AA13E5" w:rsidRDefault="0099131C" w:rsidP="00076C67">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Vadovaudamasis šioje Sutartyje </w:t>
      </w:r>
      <w:r w:rsidR="00A473C8" w:rsidRPr="00AA13E5">
        <w:rPr>
          <w:rFonts w:ascii="Onest" w:hAnsi="Onest" w:cs="Open Sans"/>
          <w:sz w:val="16"/>
          <w:szCs w:val="16"/>
        </w:rPr>
        <w:t xml:space="preserve">ir </w:t>
      </w:r>
      <w:r w:rsidR="00076C67" w:rsidRPr="00AA13E5">
        <w:rPr>
          <w:rFonts w:ascii="Onest" w:hAnsi="Onest" w:cs="Open Sans"/>
          <w:b/>
          <w:sz w:val="16"/>
          <w:szCs w:val="16"/>
        </w:rPr>
        <w:t>Taisyklėse</w:t>
      </w:r>
      <w:r w:rsidR="00076C67" w:rsidRPr="00AA13E5">
        <w:rPr>
          <w:rFonts w:ascii="Onest" w:hAnsi="Onest" w:cs="Open Sans"/>
          <w:sz w:val="16"/>
          <w:szCs w:val="16"/>
        </w:rPr>
        <w:t xml:space="preserve"> </w:t>
      </w:r>
      <w:r w:rsidRPr="00AA13E5">
        <w:rPr>
          <w:rFonts w:ascii="Onest" w:hAnsi="Onest" w:cs="Open Sans"/>
          <w:sz w:val="16"/>
          <w:szCs w:val="16"/>
        </w:rPr>
        <w:t>nustatyta tvarka</w:t>
      </w:r>
      <w:r w:rsidR="00905AA3" w:rsidRPr="00AA13E5">
        <w:rPr>
          <w:rFonts w:ascii="Onest" w:hAnsi="Onest" w:cs="Open Sans"/>
          <w:sz w:val="16"/>
          <w:szCs w:val="16"/>
        </w:rPr>
        <w:t>,</w:t>
      </w:r>
      <w:r w:rsidRPr="00AA13E5">
        <w:rPr>
          <w:rFonts w:ascii="Onest" w:hAnsi="Onest" w:cs="Open Sans"/>
          <w:sz w:val="16"/>
          <w:szCs w:val="16"/>
        </w:rPr>
        <w:t xml:space="preserve"> </w:t>
      </w:r>
      <w:r w:rsidR="00DD6DAD" w:rsidRPr="00AA13E5">
        <w:rPr>
          <w:rFonts w:ascii="Onest" w:hAnsi="Onest" w:cs="Open Sans"/>
          <w:sz w:val="16"/>
          <w:szCs w:val="16"/>
        </w:rPr>
        <w:t>Aukok.lt</w:t>
      </w:r>
      <w:r w:rsidRPr="00AA13E5">
        <w:rPr>
          <w:rFonts w:ascii="Onest" w:hAnsi="Onest" w:cs="Open Sans"/>
          <w:sz w:val="16"/>
          <w:szCs w:val="16"/>
        </w:rPr>
        <w:t xml:space="preserve"> įsipareigoja skelbti informaciją apie </w:t>
      </w:r>
      <w:r w:rsidR="00DD6DAD" w:rsidRPr="00AA13E5">
        <w:rPr>
          <w:rFonts w:ascii="Onest" w:hAnsi="Onest" w:cs="Open Sans"/>
          <w:sz w:val="16"/>
          <w:szCs w:val="16"/>
        </w:rPr>
        <w:t xml:space="preserve">Organizacijos </w:t>
      </w:r>
      <w:r w:rsidRPr="00AA13E5">
        <w:rPr>
          <w:rFonts w:ascii="Onest" w:hAnsi="Onest" w:cs="Open Sans"/>
          <w:sz w:val="16"/>
          <w:szCs w:val="16"/>
        </w:rPr>
        <w:t xml:space="preserve">Projektą </w:t>
      </w:r>
      <w:r w:rsidR="00C8130E" w:rsidRPr="00AA13E5">
        <w:rPr>
          <w:rFonts w:ascii="Onest" w:hAnsi="Onest" w:cs="Open Sans"/>
          <w:sz w:val="16"/>
          <w:szCs w:val="16"/>
        </w:rPr>
        <w:t>p</w:t>
      </w:r>
      <w:r w:rsidR="00905AA3" w:rsidRPr="00AA13E5">
        <w:rPr>
          <w:rFonts w:ascii="Onest" w:hAnsi="Onest" w:cs="Open Sans"/>
          <w:sz w:val="16"/>
          <w:szCs w:val="16"/>
        </w:rPr>
        <w:t>ortale</w:t>
      </w:r>
      <w:r w:rsidR="00C8130E" w:rsidRPr="00AA13E5">
        <w:rPr>
          <w:rFonts w:ascii="Onest" w:hAnsi="Onest" w:cs="Open Sans"/>
          <w:sz w:val="16"/>
          <w:szCs w:val="16"/>
        </w:rPr>
        <w:t xml:space="preserve"> </w:t>
      </w:r>
      <w:hyperlink r:id="rId11" w:history="1">
        <w:r w:rsidR="00C8130E" w:rsidRPr="00AA13E5">
          <w:rPr>
            <w:rStyle w:val="Hyperlink"/>
            <w:rFonts w:ascii="Onest" w:hAnsi="Onest" w:cs="Open Sans"/>
            <w:sz w:val="16"/>
            <w:szCs w:val="16"/>
          </w:rPr>
          <w:t>www.aukok.lt</w:t>
        </w:r>
      </w:hyperlink>
      <w:r w:rsidR="00C8130E" w:rsidRPr="00AA13E5">
        <w:rPr>
          <w:rFonts w:ascii="Onest" w:hAnsi="Onest" w:cs="Open Sans"/>
          <w:sz w:val="16"/>
          <w:szCs w:val="16"/>
        </w:rPr>
        <w:t xml:space="preserve"> (toliau – Portalas)</w:t>
      </w:r>
      <w:r w:rsidR="00A92880" w:rsidRPr="00AA13E5">
        <w:rPr>
          <w:rFonts w:ascii="Onest" w:hAnsi="Onest" w:cs="Open Sans"/>
          <w:sz w:val="16"/>
          <w:szCs w:val="16"/>
        </w:rPr>
        <w:t>, sudaryti sąlygas aukotojams skirti finansinę paramą Projektui</w:t>
      </w:r>
      <w:r w:rsidR="00851830" w:rsidRPr="00AA13E5">
        <w:rPr>
          <w:rFonts w:ascii="Onest" w:hAnsi="Onest" w:cs="Open Sans"/>
          <w:sz w:val="16"/>
          <w:szCs w:val="16"/>
        </w:rPr>
        <w:t xml:space="preserve"> ir teikti kitą lėšų pritraukimo pagalbą Organizacijai, o Organizacija </w:t>
      </w:r>
      <w:r w:rsidR="00A92880" w:rsidRPr="00AA13E5">
        <w:rPr>
          <w:rFonts w:ascii="Onest" w:hAnsi="Onest" w:cs="Open Sans"/>
          <w:sz w:val="16"/>
          <w:szCs w:val="16"/>
        </w:rPr>
        <w:t xml:space="preserve">įsipareigoja skaidriai ir efektyviai naudoti gautą finansinę paramą Projektui įgyvendinti ir vykdyti kitus įsipareigojimus, kurie apibrėžti </w:t>
      </w:r>
      <w:r w:rsidR="008D335F" w:rsidRPr="00AA13E5">
        <w:rPr>
          <w:rFonts w:ascii="Onest" w:hAnsi="Onest" w:cs="Open Sans"/>
          <w:sz w:val="16"/>
          <w:szCs w:val="16"/>
        </w:rPr>
        <w:t xml:space="preserve">šioje Sutartyje, </w:t>
      </w:r>
      <w:r w:rsidR="00A473C8" w:rsidRPr="00AA13E5">
        <w:rPr>
          <w:rFonts w:ascii="Onest" w:hAnsi="Onest" w:cs="Open Sans"/>
          <w:sz w:val="16"/>
          <w:szCs w:val="16"/>
        </w:rPr>
        <w:t>T</w:t>
      </w:r>
      <w:r w:rsidR="00A92880" w:rsidRPr="00AA13E5">
        <w:rPr>
          <w:rFonts w:ascii="Onest" w:hAnsi="Onest" w:cs="Open Sans"/>
          <w:sz w:val="16"/>
          <w:szCs w:val="16"/>
        </w:rPr>
        <w:t>aisyklėse ir L</w:t>
      </w:r>
      <w:r w:rsidR="000602B9" w:rsidRPr="00AA13E5">
        <w:rPr>
          <w:rFonts w:ascii="Onest" w:hAnsi="Onest" w:cs="Open Sans"/>
          <w:sz w:val="16"/>
          <w:szCs w:val="16"/>
        </w:rPr>
        <w:t xml:space="preserve">ietuvos </w:t>
      </w:r>
      <w:r w:rsidR="00A92880" w:rsidRPr="00AA13E5">
        <w:rPr>
          <w:rFonts w:ascii="Onest" w:hAnsi="Onest" w:cs="Open Sans"/>
          <w:sz w:val="16"/>
          <w:szCs w:val="16"/>
        </w:rPr>
        <w:t>R</w:t>
      </w:r>
      <w:r w:rsidR="000602B9" w:rsidRPr="00AA13E5">
        <w:rPr>
          <w:rFonts w:ascii="Onest" w:hAnsi="Onest" w:cs="Open Sans"/>
          <w:sz w:val="16"/>
          <w:szCs w:val="16"/>
        </w:rPr>
        <w:t>espublikos</w:t>
      </w:r>
      <w:r w:rsidR="00A92880" w:rsidRPr="00AA13E5">
        <w:rPr>
          <w:rFonts w:ascii="Onest" w:hAnsi="Onest" w:cs="Open Sans"/>
          <w:sz w:val="16"/>
          <w:szCs w:val="16"/>
        </w:rPr>
        <w:t xml:space="preserve"> teisės aktuose.</w:t>
      </w:r>
    </w:p>
    <w:p w14:paraId="40C2342C" w14:textId="58BF4A61" w:rsidR="000602B9" w:rsidRPr="00AA13E5" w:rsidRDefault="000602B9" w:rsidP="00A473C8">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Taisyklės yra neatskiriama šios Sutarties dalis. Aukok.lt turi teisę bet kuriuo metu atnaujinti ar keisti Taisykles. Tokios atnaujintos ar pakeistos Taisyklės įsigalios nu</w:t>
      </w:r>
      <w:r w:rsidR="00A473C8" w:rsidRPr="00AA13E5">
        <w:rPr>
          <w:rFonts w:ascii="Onest" w:hAnsi="Onest" w:cs="Open Sans"/>
          <w:sz w:val="16"/>
          <w:szCs w:val="16"/>
        </w:rPr>
        <w:t>o jų paskelbimo Portale dienos, tačiau Sutarčiai ir Projektui bus taikoma šios Sutarties sudarymo metu galiojanti Taisyklių versija, nebent Šalys susitars kitaip.</w:t>
      </w:r>
    </w:p>
    <w:p w14:paraId="4B2B55C8" w14:textId="77777777" w:rsidR="0099131C" w:rsidRPr="00AA13E5" w:rsidRDefault="0099131C" w:rsidP="0085201C">
      <w:pPr>
        <w:spacing w:line="276" w:lineRule="auto"/>
        <w:ind w:left="180"/>
        <w:rPr>
          <w:rFonts w:ascii="Onest" w:hAnsi="Onest" w:cs="Open Sans"/>
          <w:b/>
          <w:sz w:val="16"/>
          <w:szCs w:val="16"/>
        </w:rPr>
      </w:pPr>
    </w:p>
    <w:p w14:paraId="5886BECF" w14:textId="63F32535" w:rsidR="0099131C" w:rsidRPr="00AA13E5" w:rsidRDefault="00A92880" w:rsidP="0085201C">
      <w:pPr>
        <w:numPr>
          <w:ilvl w:val="0"/>
          <w:numId w:val="2"/>
        </w:numPr>
        <w:spacing w:line="276" w:lineRule="auto"/>
        <w:rPr>
          <w:rFonts w:ascii="Onest" w:hAnsi="Onest" w:cs="Open Sans"/>
          <w:b/>
          <w:sz w:val="16"/>
          <w:szCs w:val="16"/>
        </w:rPr>
      </w:pPr>
      <w:r w:rsidRPr="00AA13E5">
        <w:rPr>
          <w:rFonts w:ascii="Onest" w:hAnsi="Onest" w:cs="Open Sans"/>
          <w:b/>
          <w:sz w:val="16"/>
          <w:szCs w:val="16"/>
        </w:rPr>
        <w:t>PROJEKTAS</w:t>
      </w:r>
    </w:p>
    <w:p w14:paraId="4452ED48" w14:textId="2BC7DCFB" w:rsidR="001D4DE5" w:rsidRPr="00AA13E5" w:rsidRDefault="00A92880" w:rsidP="00804FCF">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Organizacija patvirtina, kad turi tinkamas žinias, gebėjimus ir </w:t>
      </w:r>
      <w:proofErr w:type="spellStart"/>
      <w:r w:rsidRPr="00AA13E5">
        <w:rPr>
          <w:rFonts w:ascii="Onest" w:hAnsi="Onest" w:cs="Open Sans"/>
          <w:sz w:val="16"/>
          <w:szCs w:val="16"/>
        </w:rPr>
        <w:t>pajėgumus</w:t>
      </w:r>
      <w:proofErr w:type="spellEnd"/>
      <w:r w:rsidRPr="00AA13E5">
        <w:rPr>
          <w:rFonts w:ascii="Onest" w:hAnsi="Onest" w:cs="Open Sans"/>
          <w:sz w:val="16"/>
          <w:szCs w:val="16"/>
        </w:rPr>
        <w:t xml:space="preserve"> įgyvendinti Projektą taip, kaip aprašyta Projekto paraiškoje</w:t>
      </w:r>
      <w:r w:rsidR="0099131C" w:rsidRPr="00AA13E5">
        <w:rPr>
          <w:rFonts w:ascii="Onest" w:hAnsi="Onest" w:cs="Open Sans"/>
          <w:sz w:val="16"/>
          <w:szCs w:val="16"/>
        </w:rPr>
        <w:t xml:space="preserve"> (Priedas Nr. 1</w:t>
      </w:r>
      <w:r w:rsidR="00C64FEF" w:rsidRPr="00AA13E5">
        <w:rPr>
          <w:rFonts w:ascii="Onest" w:hAnsi="Onest" w:cs="Open Sans"/>
          <w:sz w:val="16"/>
          <w:szCs w:val="16"/>
        </w:rPr>
        <w:t xml:space="preserve"> prie Sutarties</w:t>
      </w:r>
      <w:r w:rsidR="0099131C" w:rsidRPr="00AA13E5">
        <w:rPr>
          <w:rFonts w:ascii="Onest" w:hAnsi="Onest" w:cs="Open Sans"/>
          <w:sz w:val="16"/>
          <w:szCs w:val="16"/>
        </w:rPr>
        <w:t xml:space="preserve">), kurioje numatyti </w:t>
      </w:r>
      <w:r w:rsidR="00A473C8" w:rsidRPr="00AA13E5">
        <w:rPr>
          <w:rFonts w:ascii="Onest" w:hAnsi="Onest" w:cs="Open Sans"/>
          <w:sz w:val="16"/>
          <w:szCs w:val="16"/>
        </w:rPr>
        <w:t>P</w:t>
      </w:r>
      <w:r w:rsidR="0099131C" w:rsidRPr="00AA13E5">
        <w:rPr>
          <w:rFonts w:ascii="Onest" w:hAnsi="Onest" w:cs="Open Sans"/>
          <w:sz w:val="16"/>
          <w:szCs w:val="16"/>
        </w:rPr>
        <w:t xml:space="preserve">rojekto tikslai, </w:t>
      </w:r>
      <w:r w:rsidR="001D4DE5" w:rsidRPr="00AA13E5">
        <w:rPr>
          <w:rFonts w:ascii="Onest" w:hAnsi="Onest" w:cs="Open Sans"/>
          <w:sz w:val="16"/>
          <w:szCs w:val="16"/>
        </w:rPr>
        <w:t xml:space="preserve">planuojamos </w:t>
      </w:r>
      <w:r w:rsidR="007451B2" w:rsidRPr="00AA13E5">
        <w:rPr>
          <w:rFonts w:ascii="Onest" w:hAnsi="Onest" w:cs="Open Sans"/>
          <w:sz w:val="16"/>
          <w:szCs w:val="16"/>
        </w:rPr>
        <w:t xml:space="preserve">veiklos, </w:t>
      </w:r>
      <w:r w:rsidR="00F45FC5" w:rsidRPr="00AA13E5">
        <w:rPr>
          <w:rFonts w:ascii="Onest" w:hAnsi="Onest" w:cs="Open Sans"/>
          <w:sz w:val="16"/>
          <w:szCs w:val="16"/>
        </w:rPr>
        <w:t xml:space="preserve">eiga, </w:t>
      </w:r>
      <w:r w:rsidR="007451B2" w:rsidRPr="00AA13E5">
        <w:rPr>
          <w:rFonts w:ascii="Onest" w:hAnsi="Onest" w:cs="Open Sans"/>
          <w:sz w:val="16"/>
          <w:szCs w:val="16"/>
        </w:rPr>
        <w:t xml:space="preserve">detali išlaidų sąmata, </w:t>
      </w:r>
      <w:r w:rsidR="0099131C" w:rsidRPr="00AA13E5">
        <w:rPr>
          <w:rFonts w:ascii="Onest" w:hAnsi="Onest" w:cs="Open Sans"/>
          <w:sz w:val="16"/>
          <w:szCs w:val="16"/>
        </w:rPr>
        <w:t>pasiekimų rodikliai</w:t>
      </w:r>
      <w:r w:rsidR="007451B2" w:rsidRPr="00AA13E5">
        <w:rPr>
          <w:rFonts w:ascii="Onest" w:hAnsi="Onest" w:cs="Open Sans"/>
          <w:sz w:val="16"/>
          <w:szCs w:val="16"/>
        </w:rPr>
        <w:t xml:space="preserve"> ir kita būtinoji informacija</w:t>
      </w:r>
      <w:r w:rsidR="00AA4A1F" w:rsidRPr="00AA13E5">
        <w:rPr>
          <w:rFonts w:ascii="Onest" w:hAnsi="Onest" w:cs="Open Sans"/>
          <w:sz w:val="16"/>
          <w:szCs w:val="16"/>
        </w:rPr>
        <w:t>.</w:t>
      </w:r>
      <w:r w:rsidR="00804FCF" w:rsidRPr="00AA13E5">
        <w:rPr>
          <w:rFonts w:ascii="Onest" w:hAnsi="Onest" w:cs="Open Sans"/>
          <w:sz w:val="16"/>
          <w:szCs w:val="16"/>
        </w:rPr>
        <w:t xml:space="preserve"> Projekto paraiška sudaro neatskiriamą Sutarties dalį.</w:t>
      </w:r>
    </w:p>
    <w:p w14:paraId="5003E2CA" w14:textId="2602AC73" w:rsidR="00F45FC5" w:rsidRPr="00AA13E5" w:rsidRDefault="0027143A" w:rsidP="00076C67">
      <w:pPr>
        <w:numPr>
          <w:ilvl w:val="1"/>
          <w:numId w:val="2"/>
        </w:numPr>
        <w:tabs>
          <w:tab w:val="clear" w:pos="432"/>
          <w:tab w:val="num" w:pos="0"/>
          <w:tab w:val="left" w:pos="426"/>
        </w:tabs>
        <w:spacing w:line="276" w:lineRule="auto"/>
        <w:ind w:left="0" w:firstLine="0"/>
        <w:jc w:val="both"/>
        <w:rPr>
          <w:rFonts w:ascii="Onest" w:hAnsi="Onest" w:cs="Open Sans"/>
          <w:sz w:val="16"/>
          <w:szCs w:val="16"/>
        </w:rPr>
      </w:pPr>
      <w:bookmarkStart w:id="1" w:name="_Ref41624173"/>
      <w:r w:rsidRPr="00AA13E5">
        <w:rPr>
          <w:rFonts w:ascii="Onest" w:hAnsi="Onest" w:cs="Open Sans"/>
          <w:sz w:val="16"/>
          <w:szCs w:val="16"/>
        </w:rPr>
        <w:t>Aukok.lt ir Organizacija</w:t>
      </w:r>
      <w:r w:rsidR="00AB34D4" w:rsidRPr="00AA13E5">
        <w:rPr>
          <w:rFonts w:ascii="Onest" w:hAnsi="Onest" w:cs="Open Sans"/>
          <w:sz w:val="16"/>
          <w:szCs w:val="16"/>
        </w:rPr>
        <w:t xml:space="preserve"> sutaria, kad </w:t>
      </w:r>
      <w:r w:rsidR="00A473C8" w:rsidRPr="00AA13E5">
        <w:rPr>
          <w:rFonts w:ascii="Onest" w:hAnsi="Onest" w:cs="Open Sans"/>
          <w:sz w:val="16"/>
          <w:szCs w:val="16"/>
        </w:rPr>
        <w:t>P</w:t>
      </w:r>
      <w:r w:rsidR="00AB34D4" w:rsidRPr="00AA13E5">
        <w:rPr>
          <w:rFonts w:ascii="Onest" w:hAnsi="Onest" w:cs="Open Sans"/>
          <w:sz w:val="16"/>
          <w:szCs w:val="16"/>
        </w:rPr>
        <w:t xml:space="preserve">ortale </w:t>
      </w:r>
      <w:r w:rsidR="00C8130E" w:rsidRPr="00AA13E5">
        <w:rPr>
          <w:rFonts w:ascii="Onest" w:hAnsi="Onest" w:cs="Open Sans"/>
          <w:sz w:val="16"/>
          <w:szCs w:val="16"/>
        </w:rPr>
        <w:t xml:space="preserve">bus </w:t>
      </w:r>
      <w:r w:rsidR="00AB34D4" w:rsidRPr="00AA13E5">
        <w:rPr>
          <w:rFonts w:ascii="Onest" w:hAnsi="Onest" w:cs="Open Sans"/>
          <w:sz w:val="16"/>
          <w:szCs w:val="16"/>
        </w:rPr>
        <w:t>viešin</w:t>
      </w:r>
      <w:r w:rsidR="00C8130E" w:rsidRPr="00AA13E5">
        <w:rPr>
          <w:rFonts w:ascii="Onest" w:hAnsi="Onest" w:cs="Open Sans"/>
          <w:sz w:val="16"/>
          <w:szCs w:val="16"/>
        </w:rPr>
        <w:t>amas</w:t>
      </w:r>
      <w:r w:rsidR="00076C67" w:rsidRPr="00AA13E5">
        <w:rPr>
          <w:rFonts w:ascii="Onest" w:hAnsi="Onest" w:cs="Open Sans"/>
          <w:sz w:val="16"/>
          <w:szCs w:val="16"/>
        </w:rPr>
        <w:t xml:space="preserve"> Sutarties Specialiosiose sąlygose nurodyt</w:t>
      </w:r>
      <w:r w:rsidR="00C8130E" w:rsidRPr="00AA13E5">
        <w:rPr>
          <w:rFonts w:ascii="Onest" w:hAnsi="Onest" w:cs="Open Sans"/>
          <w:sz w:val="16"/>
          <w:szCs w:val="16"/>
        </w:rPr>
        <w:t>as</w:t>
      </w:r>
      <w:r w:rsidR="00076C67" w:rsidRPr="00AA13E5">
        <w:rPr>
          <w:rFonts w:ascii="Onest" w:hAnsi="Onest" w:cs="Open Sans"/>
          <w:sz w:val="16"/>
          <w:szCs w:val="16"/>
        </w:rPr>
        <w:t xml:space="preserve"> </w:t>
      </w:r>
      <w:r w:rsidR="00AB34D4" w:rsidRPr="00AA13E5">
        <w:rPr>
          <w:rFonts w:ascii="Onest" w:hAnsi="Onest" w:cs="Open Sans"/>
          <w:sz w:val="16"/>
          <w:szCs w:val="16"/>
        </w:rPr>
        <w:t>paramos poreik</w:t>
      </w:r>
      <w:r w:rsidR="00C8130E" w:rsidRPr="00AA13E5">
        <w:rPr>
          <w:rFonts w:ascii="Onest" w:hAnsi="Onest" w:cs="Open Sans"/>
          <w:sz w:val="16"/>
          <w:szCs w:val="16"/>
        </w:rPr>
        <w:t>is</w:t>
      </w:r>
      <w:r w:rsidR="00A473C8" w:rsidRPr="00AA13E5">
        <w:rPr>
          <w:rFonts w:ascii="Onest" w:hAnsi="Onest" w:cs="Open Sans"/>
          <w:sz w:val="16"/>
          <w:szCs w:val="16"/>
        </w:rPr>
        <w:t xml:space="preserve"> (toliau – </w:t>
      </w:r>
      <w:r w:rsidR="00A473C8" w:rsidRPr="00AA13E5">
        <w:rPr>
          <w:rFonts w:ascii="Onest" w:hAnsi="Onest" w:cs="Open Sans"/>
          <w:b/>
          <w:bCs/>
          <w:sz w:val="16"/>
          <w:szCs w:val="16"/>
        </w:rPr>
        <w:t>Projektui reikalinga suma</w:t>
      </w:r>
      <w:r w:rsidR="00A473C8" w:rsidRPr="00AA13E5">
        <w:rPr>
          <w:rFonts w:ascii="Onest" w:hAnsi="Onest" w:cs="Open Sans"/>
          <w:sz w:val="16"/>
          <w:szCs w:val="16"/>
        </w:rPr>
        <w:t>)</w:t>
      </w:r>
      <w:r w:rsidR="00F45FC5" w:rsidRPr="00AA13E5">
        <w:rPr>
          <w:rFonts w:ascii="Onest" w:hAnsi="Onest" w:cs="Open Sans"/>
          <w:sz w:val="16"/>
          <w:szCs w:val="16"/>
        </w:rPr>
        <w:t>.</w:t>
      </w:r>
      <w:bookmarkEnd w:id="1"/>
    </w:p>
    <w:p w14:paraId="3C65B414" w14:textId="753DAE5C" w:rsidR="0099131C" w:rsidRPr="00AA13E5" w:rsidRDefault="00AB34D4" w:rsidP="00650F0B">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Aukok.lt įsipareigoja, kad Projektas bus viešinamas </w:t>
      </w:r>
      <w:r w:rsidR="00A473C8" w:rsidRPr="00AA13E5">
        <w:rPr>
          <w:rFonts w:ascii="Onest" w:hAnsi="Onest" w:cs="Open Sans"/>
          <w:sz w:val="16"/>
          <w:szCs w:val="16"/>
        </w:rPr>
        <w:t>P</w:t>
      </w:r>
      <w:r w:rsidRPr="00AA13E5">
        <w:rPr>
          <w:rFonts w:ascii="Onest" w:hAnsi="Onest" w:cs="Open Sans"/>
          <w:sz w:val="16"/>
          <w:szCs w:val="16"/>
        </w:rPr>
        <w:t>ortale</w:t>
      </w:r>
      <w:r w:rsidR="0099131C" w:rsidRPr="00AA13E5">
        <w:rPr>
          <w:rFonts w:ascii="Onest" w:hAnsi="Onest" w:cs="Open Sans"/>
          <w:sz w:val="16"/>
          <w:szCs w:val="16"/>
        </w:rPr>
        <w:t xml:space="preserve"> </w:t>
      </w:r>
      <w:r w:rsidR="00F66FE7" w:rsidRPr="00AA13E5">
        <w:rPr>
          <w:rFonts w:ascii="Onest" w:hAnsi="Onest" w:cs="Open Sans"/>
          <w:sz w:val="16"/>
          <w:szCs w:val="16"/>
        </w:rPr>
        <w:t xml:space="preserve">iki </w:t>
      </w:r>
      <w:r w:rsidR="007451B2" w:rsidRPr="00AA13E5">
        <w:rPr>
          <w:rFonts w:ascii="Onest" w:hAnsi="Onest" w:cs="Open Sans"/>
          <w:sz w:val="16"/>
          <w:szCs w:val="16"/>
        </w:rPr>
        <w:t>visos Projekt</w:t>
      </w:r>
      <w:r w:rsidR="00A473C8" w:rsidRPr="00AA13E5">
        <w:rPr>
          <w:rFonts w:ascii="Onest" w:hAnsi="Onest" w:cs="Open Sans"/>
          <w:sz w:val="16"/>
          <w:szCs w:val="16"/>
        </w:rPr>
        <w:t>ui</w:t>
      </w:r>
      <w:r w:rsidR="007451B2" w:rsidRPr="00AA13E5">
        <w:rPr>
          <w:rFonts w:ascii="Onest" w:hAnsi="Onest" w:cs="Open Sans"/>
          <w:sz w:val="16"/>
          <w:szCs w:val="16"/>
        </w:rPr>
        <w:t xml:space="preserve"> </w:t>
      </w:r>
      <w:r w:rsidR="00A473C8" w:rsidRPr="00AA13E5">
        <w:rPr>
          <w:rFonts w:ascii="Onest" w:hAnsi="Onest" w:cs="Open Sans"/>
          <w:sz w:val="16"/>
          <w:szCs w:val="16"/>
        </w:rPr>
        <w:t xml:space="preserve">reikalingos </w:t>
      </w:r>
      <w:r w:rsidR="007451B2" w:rsidRPr="00AA13E5">
        <w:rPr>
          <w:rFonts w:ascii="Onest" w:hAnsi="Onest" w:cs="Open Sans"/>
          <w:sz w:val="16"/>
          <w:szCs w:val="16"/>
        </w:rPr>
        <w:t>sumos surinkimo</w:t>
      </w:r>
      <w:r w:rsidRPr="00AA13E5">
        <w:rPr>
          <w:rFonts w:ascii="Onest" w:hAnsi="Onest" w:cs="Open Sans"/>
          <w:sz w:val="16"/>
          <w:szCs w:val="16"/>
        </w:rPr>
        <w:t xml:space="preserve"> momento</w:t>
      </w:r>
      <w:r w:rsidR="00650F0B" w:rsidRPr="00AA13E5">
        <w:rPr>
          <w:rFonts w:ascii="Onest" w:hAnsi="Onest" w:cs="Open Sans"/>
          <w:sz w:val="16"/>
          <w:szCs w:val="16"/>
        </w:rPr>
        <w:t>, nebent Sutartis yra nutraukiama anksčiau joje numatytais atvejais</w:t>
      </w:r>
      <w:r w:rsidR="007451B2" w:rsidRPr="00AA13E5">
        <w:rPr>
          <w:rFonts w:ascii="Onest" w:hAnsi="Onest" w:cs="Open Sans"/>
          <w:sz w:val="16"/>
          <w:szCs w:val="16"/>
        </w:rPr>
        <w:t xml:space="preserve">. </w:t>
      </w:r>
      <w:r w:rsidR="00C14F9B" w:rsidRPr="00AA13E5">
        <w:rPr>
          <w:rFonts w:ascii="Onest" w:hAnsi="Onest" w:cs="Open Sans"/>
          <w:sz w:val="16"/>
          <w:szCs w:val="16"/>
        </w:rPr>
        <w:t xml:space="preserve">Projekto viešinimas </w:t>
      </w:r>
      <w:r w:rsidR="00A473C8" w:rsidRPr="00AA13E5">
        <w:rPr>
          <w:rFonts w:ascii="Onest" w:hAnsi="Onest" w:cs="Open Sans"/>
          <w:sz w:val="16"/>
          <w:szCs w:val="16"/>
        </w:rPr>
        <w:t>P</w:t>
      </w:r>
      <w:r w:rsidR="00C14F9B" w:rsidRPr="00AA13E5">
        <w:rPr>
          <w:rFonts w:ascii="Onest" w:hAnsi="Onest" w:cs="Open Sans"/>
          <w:sz w:val="16"/>
          <w:szCs w:val="16"/>
        </w:rPr>
        <w:t xml:space="preserve">ortale </w:t>
      </w:r>
      <w:r w:rsidR="0099131C" w:rsidRPr="00AA13E5">
        <w:rPr>
          <w:rFonts w:ascii="Onest" w:hAnsi="Onest" w:cs="Open Sans"/>
          <w:sz w:val="16"/>
          <w:szCs w:val="16"/>
        </w:rPr>
        <w:t xml:space="preserve">gali būti pratęstas vienašališku </w:t>
      </w:r>
      <w:r w:rsidR="00C14F9B" w:rsidRPr="00AA13E5">
        <w:rPr>
          <w:rFonts w:ascii="Onest" w:hAnsi="Onest" w:cs="Open Sans"/>
          <w:sz w:val="16"/>
          <w:szCs w:val="16"/>
        </w:rPr>
        <w:t xml:space="preserve">Aukok.lt </w:t>
      </w:r>
      <w:r w:rsidR="0099131C" w:rsidRPr="00AA13E5">
        <w:rPr>
          <w:rFonts w:ascii="Onest" w:hAnsi="Onest" w:cs="Open Sans"/>
          <w:sz w:val="16"/>
          <w:szCs w:val="16"/>
        </w:rPr>
        <w:t>sprendimu arba Šalių susitarimu.</w:t>
      </w:r>
      <w:r w:rsidR="00AE2965" w:rsidRPr="00AA13E5">
        <w:rPr>
          <w:rFonts w:ascii="Onest" w:hAnsi="Onest" w:cs="Open Sans"/>
          <w:sz w:val="16"/>
          <w:szCs w:val="16"/>
        </w:rPr>
        <w:t xml:space="preserve"> </w:t>
      </w:r>
    </w:p>
    <w:p w14:paraId="3E795E92" w14:textId="5D916325" w:rsidR="007C3DD0" w:rsidRPr="00AA13E5" w:rsidDel="00DB4F32" w:rsidRDefault="00AB34D4" w:rsidP="00A473C8">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Organizacija ar Aukok.lt gali inicijuoti </w:t>
      </w:r>
      <w:r w:rsidR="00231DBB" w:rsidRPr="00AA13E5">
        <w:rPr>
          <w:rFonts w:ascii="Onest" w:hAnsi="Onest" w:cs="Open Sans"/>
          <w:sz w:val="16"/>
          <w:szCs w:val="16"/>
        </w:rPr>
        <w:t xml:space="preserve">Projektui </w:t>
      </w:r>
      <w:r w:rsidR="00AE2965" w:rsidRPr="00AA13E5">
        <w:rPr>
          <w:rFonts w:ascii="Onest" w:hAnsi="Onest" w:cs="Open Sans"/>
          <w:sz w:val="16"/>
          <w:szCs w:val="16"/>
        </w:rPr>
        <w:t>reikaling</w:t>
      </w:r>
      <w:r w:rsidRPr="00AA13E5">
        <w:rPr>
          <w:rFonts w:ascii="Onest" w:hAnsi="Onest" w:cs="Open Sans"/>
          <w:sz w:val="16"/>
          <w:szCs w:val="16"/>
        </w:rPr>
        <w:t>os sumos padidinimą</w:t>
      </w:r>
      <w:r w:rsidR="0099131C" w:rsidRPr="00AA13E5">
        <w:rPr>
          <w:rFonts w:ascii="Onest" w:hAnsi="Onest" w:cs="Open Sans"/>
          <w:sz w:val="16"/>
          <w:szCs w:val="16"/>
        </w:rPr>
        <w:t>.</w:t>
      </w:r>
      <w:r w:rsidR="00BB3D83" w:rsidRPr="00AA13E5">
        <w:rPr>
          <w:rFonts w:ascii="Onest" w:hAnsi="Onest" w:cs="Open Sans"/>
          <w:sz w:val="16"/>
          <w:szCs w:val="16"/>
        </w:rPr>
        <w:t xml:space="preserve"> </w:t>
      </w:r>
      <w:r w:rsidRPr="00AA13E5">
        <w:rPr>
          <w:rFonts w:ascii="Onest" w:hAnsi="Onest" w:cs="Open Sans"/>
          <w:sz w:val="16"/>
          <w:szCs w:val="16"/>
        </w:rPr>
        <w:t>Projektui reikalingos sumos padidinimas Šalių patvirtinamas</w:t>
      </w:r>
      <w:r w:rsidR="00BB3D83" w:rsidRPr="00AA13E5">
        <w:rPr>
          <w:rFonts w:ascii="Onest" w:hAnsi="Onest" w:cs="Open Sans"/>
          <w:sz w:val="16"/>
          <w:szCs w:val="16"/>
        </w:rPr>
        <w:t xml:space="preserve"> raštu </w:t>
      </w:r>
      <w:r w:rsidR="00A473C8" w:rsidRPr="00AA13E5">
        <w:rPr>
          <w:rFonts w:ascii="Onest" w:hAnsi="Onest" w:cs="Open Sans"/>
          <w:sz w:val="16"/>
          <w:szCs w:val="16"/>
        </w:rPr>
        <w:t>(įskaitant</w:t>
      </w:r>
      <w:r w:rsidR="00BB3D83" w:rsidRPr="00AA13E5">
        <w:rPr>
          <w:rFonts w:ascii="Onest" w:hAnsi="Onest" w:cs="Open Sans"/>
          <w:sz w:val="16"/>
          <w:szCs w:val="16"/>
        </w:rPr>
        <w:t xml:space="preserve"> el. </w:t>
      </w:r>
      <w:r w:rsidR="008D335F" w:rsidRPr="00AA13E5">
        <w:rPr>
          <w:rFonts w:ascii="Onest" w:hAnsi="Onest" w:cs="Open Sans"/>
          <w:sz w:val="16"/>
          <w:szCs w:val="16"/>
        </w:rPr>
        <w:t>paštą</w:t>
      </w:r>
      <w:r w:rsidR="00A473C8" w:rsidRPr="00AA13E5">
        <w:rPr>
          <w:rFonts w:ascii="Onest" w:hAnsi="Onest" w:cs="Open Sans"/>
          <w:sz w:val="16"/>
          <w:szCs w:val="16"/>
        </w:rPr>
        <w:t>)</w:t>
      </w:r>
      <w:r w:rsidR="00BB3D83" w:rsidRPr="00AA13E5">
        <w:rPr>
          <w:rFonts w:ascii="Onest" w:hAnsi="Onest" w:cs="Open Sans"/>
          <w:sz w:val="16"/>
          <w:szCs w:val="16"/>
        </w:rPr>
        <w:t>.</w:t>
      </w:r>
    </w:p>
    <w:p w14:paraId="18C3FB1A" w14:textId="77777777" w:rsidR="0099131C" w:rsidRPr="00AA13E5" w:rsidRDefault="0099131C" w:rsidP="0085201C">
      <w:pPr>
        <w:spacing w:line="276" w:lineRule="auto"/>
        <w:ind w:left="360"/>
        <w:rPr>
          <w:rFonts w:ascii="Onest" w:hAnsi="Onest" w:cs="Open Sans"/>
          <w:sz w:val="16"/>
          <w:szCs w:val="16"/>
        </w:rPr>
      </w:pPr>
    </w:p>
    <w:p w14:paraId="3184DC74" w14:textId="24B5CA2C" w:rsidR="0099131C" w:rsidRPr="00AA13E5" w:rsidRDefault="00BE0212" w:rsidP="0085201C">
      <w:pPr>
        <w:numPr>
          <w:ilvl w:val="0"/>
          <w:numId w:val="2"/>
        </w:numPr>
        <w:spacing w:line="276" w:lineRule="auto"/>
        <w:rPr>
          <w:rFonts w:ascii="Onest" w:hAnsi="Onest" w:cs="Open Sans"/>
          <w:b/>
          <w:sz w:val="16"/>
          <w:szCs w:val="16"/>
        </w:rPr>
      </w:pPr>
      <w:r w:rsidRPr="00AA13E5">
        <w:rPr>
          <w:rFonts w:ascii="Onest" w:hAnsi="Onest" w:cs="Open Sans"/>
          <w:b/>
          <w:sz w:val="16"/>
          <w:szCs w:val="16"/>
        </w:rPr>
        <w:t>ŠALIŲ</w:t>
      </w:r>
      <w:r w:rsidR="004E14DD" w:rsidRPr="00AA13E5">
        <w:rPr>
          <w:rFonts w:ascii="Onest" w:hAnsi="Onest" w:cs="Open Sans"/>
          <w:b/>
          <w:sz w:val="16"/>
          <w:szCs w:val="16"/>
        </w:rPr>
        <w:t xml:space="preserve"> </w:t>
      </w:r>
      <w:r w:rsidR="0099131C" w:rsidRPr="00AA13E5">
        <w:rPr>
          <w:rFonts w:ascii="Onest" w:hAnsi="Onest" w:cs="Open Sans"/>
          <w:b/>
          <w:sz w:val="16"/>
          <w:szCs w:val="16"/>
        </w:rPr>
        <w:t>ĮSIPAREIGOJIMAI IR TEISĖS</w:t>
      </w:r>
    </w:p>
    <w:p w14:paraId="510A16F8" w14:textId="6D5B2AFB" w:rsidR="0099131C" w:rsidRPr="00AA13E5" w:rsidRDefault="00D937A1" w:rsidP="008D335F">
      <w:pPr>
        <w:numPr>
          <w:ilvl w:val="1"/>
          <w:numId w:val="2"/>
        </w:numPr>
        <w:tabs>
          <w:tab w:val="clear" w:pos="432"/>
          <w:tab w:val="num" w:pos="426"/>
        </w:tabs>
        <w:spacing w:line="276" w:lineRule="auto"/>
        <w:ind w:left="0" w:firstLine="0"/>
        <w:jc w:val="both"/>
        <w:rPr>
          <w:rFonts w:ascii="Onest" w:hAnsi="Onest" w:cs="Open Sans"/>
          <w:sz w:val="16"/>
          <w:szCs w:val="16"/>
        </w:rPr>
      </w:pPr>
      <w:r w:rsidRPr="00AA13E5">
        <w:rPr>
          <w:rFonts w:ascii="Onest" w:hAnsi="Onest" w:cs="Open Sans"/>
          <w:sz w:val="16"/>
          <w:szCs w:val="16"/>
        </w:rPr>
        <w:t>Aukok.lt</w:t>
      </w:r>
      <w:r w:rsidR="0099131C" w:rsidRPr="00AA13E5">
        <w:rPr>
          <w:rFonts w:ascii="Onest" w:hAnsi="Onest" w:cs="Open Sans"/>
          <w:sz w:val="16"/>
          <w:szCs w:val="16"/>
        </w:rPr>
        <w:t xml:space="preserve"> įsipareigoja prižiūrėti, tvarkyti ir atnaujinti </w:t>
      </w:r>
      <w:r w:rsidR="004E14DD" w:rsidRPr="00AA13E5">
        <w:rPr>
          <w:rFonts w:ascii="Onest" w:hAnsi="Onest" w:cs="Open Sans"/>
          <w:sz w:val="16"/>
          <w:szCs w:val="16"/>
        </w:rPr>
        <w:t>P</w:t>
      </w:r>
      <w:r w:rsidR="00AE2965" w:rsidRPr="00AA13E5">
        <w:rPr>
          <w:rFonts w:ascii="Onest" w:hAnsi="Onest" w:cs="Open Sans"/>
          <w:sz w:val="16"/>
          <w:szCs w:val="16"/>
        </w:rPr>
        <w:t>ortalą</w:t>
      </w:r>
      <w:r w:rsidR="00BA5790" w:rsidRPr="00AA13E5">
        <w:rPr>
          <w:rFonts w:ascii="Onest" w:hAnsi="Onest" w:cs="Open Sans"/>
          <w:sz w:val="16"/>
          <w:szCs w:val="16"/>
        </w:rPr>
        <w:t xml:space="preserve"> savo pasirinktomis priemonėmis ir būdais</w:t>
      </w:r>
      <w:r w:rsidR="0099131C" w:rsidRPr="00AA13E5">
        <w:rPr>
          <w:rFonts w:ascii="Onest" w:hAnsi="Onest" w:cs="Open Sans"/>
          <w:sz w:val="16"/>
          <w:szCs w:val="16"/>
        </w:rPr>
        <w:t>.</w:t>
      </w:r>
    </w:p>
    <w:p w14:paraId="0B201737" w14:textId="283391A5" w:rsidR="0099131C" w:rsidRPr="00AA13E5" w:rsidRDefault="004E14DD" w:rsidP="008D335F">
      <w:pPr>
        <w:numPr>
          <w:ilvl w:val="1"/>
          <w:numId w:val="2"/>
        </w:numPr>
        <w:tabs>
          <w:tab w:val="clear" w:pos="432"/>
          <w:tab w:val="num" w:pos="426"/>
        </w:tabs>
        <w:spacing w:line="276" w:lineRule="auto"/>
        <w:ind w:left="0" w:firstLine="0"/>
        <w:jc w:val="both"/>
        <w:rPr>
          <w:rFonts w:ascii="Onest" w:hAnsi="Onest" w:cs="Open Sans"/>
          <w:sz w:val="16"/>
          <w:szCs w:val="16"/>
        </w:rPr>
      </w:pPr>
      <w:r w:rsidRPr="00AA13E5">
        <w:rPr>
          <w:rFonts w:ascii="Onest" w:hAnsi="Onest" w:cs="Open Sans"/>
          <w:sz w:val="16"/>
          <w:szCs w:val="16"/>
        </w:rPr>
        <w:t>Aukok.lt</w:t>
      </w:r>
      <w:r w:rsidR="0099131C" w:rsidRPr="00AA13E5">
        <w:rPr>
          <w:rFonts w:ascii="Onest" w:hAnsi="Onest" w:cs="Open Sans"/>
          <w:sz w:val="16"/>
          <w:szCs w:val="16"/>
        </w:rPr>
        <w:t xml:space="preserve"> įsipareigoja viešinti </w:t>
      </w:r>
      <w:r w:rsidRPr="00AA13E5">
        <w:rPr>
          <w:rFonts w:ascii="Onest" w:hAnsi="Onest" w:cs="Open Sans"/>
          <w:sz w:val="16"/>
          <w:szCs w:val="16"/>
        </w:rPr>
        <w:t>P</w:t>
      </w:r>
      <w:r w:rsidR="0099131C" w:rsidRPr="00AA13E5">
        <w:rPr>
          <w:rFonts w:ascii="Onest" w:hAnsi="Onest" w:cs="Open Sans"/>
          <w:sz w:val="16"/>
          <w:szCs w:val="16"/>
        </w:rPr>
        <w:t xml:space="preserve">ortalą </w:t>
      </w:r>
      <w:r w:rsidR="00536FD2" w:rsidRPr="00AA13E5">
        <w:rPr>
          <w:rFonts w:ascii="Onest" w:hAnsi="Onest" w:cs="Open Sans"/>
          <w:sz w:val="16"/>
          <w:szCs w:val="16"/>
        </w:rPr>
        <w:t xml:space="preserve">savo pasirinktomis </w:t>
      </w:r>
      <w:r w:rsidR="0099131C" w:rsidRPr="00AA13E5">
        <w:rPr>
          <w:rFonts w:ascii="Onest" w:hAnsi="Onest" w:cs="Open Sans"/>
          <w:sz w:val="16"/>
          <w:szCs w:val="16"/>
        </w:rPr>
        <w:t>priemonėmis</w:t>
      </w:r>
      <w:r w:rsidR="001D4DE5" w:rsidRPr="00AA13E5">
        <w:rPr>
          <w:rFonts w:ascii="Onest" w:hAnsi="Onest" w:cs="Open Sans"/>
          <w:sz w:val="16"/>
          <w:szCs w:val="16"/>
        </w:rPr>
        <w:t xml:space="preserve"> </w:t>
      </w:r>
      <w:r w:rsidR="00536FD2" w:rsidRPr="00AA13E5">
        <w:rPr>
          <w:rFonts w:ascii="Onest" w:hAnsi="Onest" w:cs="Open Sans"/>
          <w:sz w:val="16"/>
          <w:szCs w:val="16"/>
        </w:rPr>
        <w:t>ir būd</w:t>
      </w:r>
      <w:r w:rsidR="007E6A28" w:rsidRPr="00AA13E5">
        <w:rPr>
          <w:rFonts w:ascii="Onest" w:hAnsi="Onest" w:cs="Open Sans"/>
          <w:sz w:val="16"/>
          <w:szCs w:val="16"/>
        </w:rPr>
        <w:t>ais</w:t>
      </w:r>
      <w:r w:rsidR="00536FD2" w:rsidRPr="00AA13E5">
        <w:rPr>
          <w:rFonts w:ascii="Onest" w:hAnsi="Onest" w:cs="Open Sans"/>
          <w:sz w:val="16"/>
          <w:szCs w:val="16"/>
        </w:rPr>
        <w:t xml:space="preserve"> bei </w:t>
      </w:r>
      <w:r w:rsidR="001D4DE5" w:rsidRPr="00AA13E5">
        <w:rPr>
          <w:rFonts w:ascii="Onest" w:hAnsi="Onest" w:cs="Open Sans"/>
          <w:sz w:val="16"/>
          <w:szCs w:val="16"/>
        </w:rPr>
        <w:t xml:space="preserve">imtis kitų </w:t>
      </w:r>
      <w:proofErr w:type="spellStart"/>
      <w:r w:rsidR="001D4DE5" w:rsidRPr="00AA13E5">
        <w:rPr>
          <w:rFonts w:ascii="Onest" w:hAnsi="Onest" w:cs="Open Sans"/>
          <w:sz w:val="16"/>
          <w:szCs w:val="16"/>
        </w:rPr>
        <w:t>proaktyvių</w:t>
      </w:r>
      <w:proofErr w:type="spellEnd"/>
      <w:r w:rsidR="001D4DE5" w:rsidRPr="00AA13E5">
        <w:rPr>
          <w:rFonts w:ascii="Onest" w:hAnsi="Onest" w:cs="Open Sans"/>
          <w:sz w:val="16"/>
          <w:szCs w:val="16"/>
        </w:rPr>
        <w:t xml:space="preserve"> veiksmų</w:t>
      </w:r>
      <w:r w:rsidR="00536FD2" w:rsidRPr="00AA13E5">
        <w:rPr>
          <w:rFonts w:ascii="Onest" w:hAnsi="Onest" w:cs="Open Sans"/>
          <w:sz w:val="16"/>
          <w:szCs w:val="16"/>
        </w:rPr>
        <w:t>, kurie Aukok.lt nuožiūra yra reikalingi</w:t>
      </w:r>
      <w:r w:rsidR="00414540" w:rsidRPr="00AA13E5">
        <w:rPr>
          <w:rFonts w:ascii="Onest" w:hAnsi="Onest" w:cs="Open Sans"/>
          <w:sz w:val="16"/>
          <w:szCs w:val="16"/>
        </w:rPr>
        <w:t>,</w:t>
      </w:r>
      <w:r w:rsidR="001D4DE5" w:rsidRPr="00AA13E5">
        <w:rPr>
          <w:rFonts w:ascii="Onest" w:hAnsi="Onest" w:cs="Open Sans"/>
          <w:sz w:val="16"/>
          <w:szCs w:val="16"/>
        </w:rPr>
        <w:t xml:space="preserve"> siekiant pritraukti </w:t>
      </w:r>
      <w:r w:rsidR="00804FCF" w:rsidRPr="00AA13E5">
        <w:rPr>
          <w:rFonts w:ascii="Onest" w:hAnsi="Onest" w:cs="Open Sans"/>
          <w:sz w:val="16"/>
          <w:szCs w:val="16"/>
        </w:rPr>
        <w:t>aukotojus (</w:t>
      </w:r>
      <w:r w:rsidR="001D4DE5" w:rsidRPr="00AA13E5">
        <w:rPr>
          <w:rFonts w:ascii="Onest" w:hAnsi="Onest" w:cs="Open Sans"/>
          <w:sz w:val="16"/>
          <w:szCs w:val="16"/>
        </w:rPr>
        <w:t>fizinius ir juridinius</w:t>
      </w:r>
      <w:r w:rsidR="00804FCF" w:rsidRPr="00AA13E5">
        <w:rPr>
          <w:rFonts w:ascii="Onest" w:hAnsi="Onest" w:cs="Open Sans"/>
          <w:sz w:val="16"/>
          <w:szCs w:val="16"/>
        </w:rPr>
        <w:t xml:space="preserve"> asmenis)</w:t>
      </w:r>
      <w:r w:rsidR="0099131C" w:rsidRPr="00AA13E5">
        <w:rPr>
          <w:rFonts w:ascii="Onest" w:hAnsi="Onest" w:cs="Open Sans"/>
          <w:sz w:val="16"/>
          <w:szCs w:val="16"/>
        </w:rPr>
        <w:t>.</w:t>
      </w:r>
    </w:p>
    <w:p w14:paraId="46829BCE" w14:textId="7132BD71" w:rsidR="007E6A28" w:rsidRPr="00AA13E5" w:rsidRDefault="00702A2E" w:rsidP="008D335F">
      <w:pPr>
        <w:numPr>
          <w:ilvl w:val="1"/>
          <w:numId w:val="2"/>
        </w:numPr>
        <w:tabs>
          <w:tab w:val="clear" w:pos="432"/>
          <w:tab w:val="num" w:pos="426"/>
        </w:tabs>
        <w:spacing w:line="276" w:lineRule="auto"/>
        <w:ind w:left="0" w:firstLine="0"/>
        <w:jc w:val="both"/>
        <w:rPr>
          <w:rFonts w:ascii="Onest" w:hAnsi="Onest" w:cs="Open Sans"/>
          <w:sz w:val="16"/>
          <w:szCs w:val="16"/>
        </w:rPr>
      </w:pPr>
      <w:bookmarkStart w:id="2" w:name="_Ref45901236"/>
      <w:r w:rsidRPr="00AA13E5">
        <w:rPr>
          <w:rFonts w:ascii="Onest" w:hAnsi="Onest" w:cs="Open Sans"/>
          <w:sz w:val="16"/>
          <w:szCs w:val="16"/>
        </w:rPr>
        <w:t xml:space="preserve">Aukok.lt gautą tikslinę paramą piniginėmis lėšomis, kuri yra skirta Organizacijos Projektui ir surinkta </w:t>
      </w:r>
      <w:r w:rsidR="00804FCF" w:rsidRPr="00AA13E5">
        <w:rPr>
          <w:rFonts w:ascii="Onest" w:hAnsi="Onest" w:cs="Open Sans"/>
          <w:sz w:val="16"/>
          <w:szCs w:val="16"/>
        </w:rPr>
        <w:t xml:space="preserve">per Portalą </w:t>
      </w:r>
      <w:r w:rsidRPr="00AA13E5">
        <w:rPr>
          <w:rFonts w:ascii="Onest" w:hAnsi="Onest" w:cs="Open Sans"/>
          <w:sz w:val="16"/>
          <w:szCs w:val="16"/>
        </w:rPr>
        <w:t xml:space="preserve">per kalendorinį mėnesį, </w:t>
      </w:r>
      <w:r w:rsidR="0099131C" w:rsidRPr="00AA13E5">
        <w:rPr>
          <w:rFonts w:ascii="Onest" w:hAnsi="Onest" w:cs="Open Sans"/>
          <w:sz w:val="16"/>
          <w:szCs w:val="16"/>
        </w:rPr>
        <w:t>perveda į Sutart</w:t>
      </w:r>
      <w:r w:rsidR="00076C67" w:rsidRPr="00AA13E5">
        <w:rPr>
          <w:rFonts w:ascii="Onest" w:hAnsi="Onest" w:cs="Open Sans"/>
          <w:sz w:val="16"/>
          <w:szCs w:val="16"/>
        </w:rPr>
        <w:t xml:space="preserve">ies Specialiosiose sąlygose </w:t>
      </w:r>
      <w:r w:rsidR="0099131C" w:rsidRPr="00AA13E5">
        <w:rPr>
          <w:rFonts w:ascii="Onest" w:hAnsi="Onest" w:cs="Open Sans"/>
          <w:sz w:val="16"/>
          <w:szCs w:val="16"/>
        </w:rPr>
        <w:t xml:space="preserve">nurodytą </w:t>
      </w:r>
      <w:r w:rsidRPr="00AA13E5">
        <w:rPr>
          <w:rFonts w:ascii="Onest" w:hAnsi="Onest" w:cs="Open Sans"/>
          <w:sz w:val="16"/>
          <w:szCs w:val="16"/>
        </w:rPr>
        <w:t>Organizacijos</w:t>
      </w:r>
      <w:r w:rsidR="0099131C" w:rsidRPr="00AA13E5">
        <w:rPr>
          <w:rFonts w:ascii="Onest" w:hAnsi="Onest" w:cs="Open Sans"/>
          <w:sz w:val="16"/>
          <w:szCs w:val="16"/>
        </w:rPr>
        <w:t xml:space="preserve"> banko sąskaitą kartą per mėnesį iki </w:t>
      </w:r>
      <w:r w:rsidR="00B31348" w:rsidRPr="00AA13E5">
        <w:rPr>
          <w:rFonts w:ascii="Onest" w:hAnsi="Onest" w:cs="Open Sans"/>
          <w:sz w:val="16"/>
          <w:szCs w:val="16"/>
        </w:rPr>
        <w:t xml:space="preserve">kito </w:t>
      </w:r>
      <w:r w:rsidR="0099131C" w:rsidRPr="00AA13E5">
        <w:rPr>
          <w:rFonts w:ascii="Onest" w:hAnsi="Onest" w:cs="Open Sans"/>
          <w:sz w:val="16"/>
          <w:szCs w:val="16"/>
        </w:rPr>
        <w:t xml:space="preserve">mėnesio 15 </w:t>
      </w:r>
      <w:r w:rsidR="00804FCF" w:rsidRPr="00AA13E5">
        <w:rPr>
          <w:rFonts w:ascii="Onest" w:hAnsi="Onest" w:cs="Open Sans"/>
          <w:sz w:val="16"/>
          <w:szCs w:val="16"/>
        </w:rPr>
        <w:t xml:space="preserve">(penkioliktos) </w:t>
      </w:r>
      <w:r w:rsidR="0099131C" w:rsidRPr="00AA13E5">
        <w:rPr>
          <w:rFonts w:ascii="Onest" w:hAnsi="Onest" w:cs="Open Sans"/>
          <w:sz w:val="16"/>
          <w:szCs w:val="16"/>
        </w:rPr>
        <w:t>d</w:t>
      </w:r>
      <w:r w:rsidR="00804FCF" w:rsidRPr="00AA13E5">
        <w:rPr>
          <w:rFonts w:ascii="Onest" w:hAnsi="Onest" w:cs="Open Sans"/>
          <w:sz w:val="16"/>
          <w:szCs w:val="16"/>
        </w:rPr>
        <w:t>ienos</w:t>
      </w:r>
      <w:r w:rsidRPr="00AA13E5">
        <w:rPr>
          <w:rFonts w:ascii="Onest" w:hAnsi="Onest" w:cs="Open Sans"/>
          <w:sz w:val="16"/>
          <w:szCs w:val="16"/>
        </w:rPr>
        <w:t>.</w:t>
      </w:r>
      <w:bookmarkEnd w:id="2"/>
      <w:r w:rsidRPr="00AA13E5">
        <w:rPr>
          <w:rFonts w:ascii="Onest" w:hAnsi="Onest" w:cs="Open Sans"/>
          <w:sz w:val="16"/>
          <w:szCs w:val="16"/>
        </w:rPr>
        <w:t xml:space="preserve"> </w:t>
      </w:r>
    </w:p>
    <w:p w14:paraId="25D1FD7A" w14:textId="430761BA" w:rsidR="0099131C" w:rsidRPr="00AA13E5" w:rsidRDefault="007E6A28" w:rsidP="00844723">
      <w:pPr>
        <w:numPr>
          <w:ilvl w:val="2"/>
          <w:numId w:val="2"/>
        </w:numPr>
        <w:tabs>
          <w:tab w:val="left" w:pos="540"/>
          <w:tab w:val="left" w:pos="1170"/>
        </w:tabs>
        <w:spacing w:line="276" w:lineRule="auto"/>
        <w:ind w:left="0" w:firstLine="0"/>
        <w:jc w:val="both"/>
        <w:rPr>
          <w:rFonts w:ascii="Onest" w:hAnsi="Onest" w:cs="Open Sans"/>
          <w:sz w:val="16"/>
          <w:szCs w:val="16"/>
        </w:rPr>
      </w:pPr>
      <w:r w:rsidRPr="00AA13E5">
        <w:rPr>
          <w:rFonts w:ascii="Onest" w:hAnsi="Onest" w:cs="Open Sans"/>
          <w:sz w:val="16"/>
          <w:szCs w:val="16"/>
        </w:rPr>
        <w:t>Jei</w:t>
      </w:r>
      <w:r w:rsidR="007A63CA" w:rsidRPr="00AA13E5">
        <w:rPr>
          <w:rFonts w:ascii="Onest" w:hAnsi="Onest" w:cs="Open Sans"/>
          <w:sz w:val="16"/>
          <w:szCs w:val="16"/>
        </w:rPr>
        <w:t xml:space="preserve"> nėra susitarta kitaip,</w:t>
      </w:r>
      <w:r w:rsidR="008A3B04" w:rsidRPr="00AA13E5">
        <w:rPr>
          <w:rFonts w:ascii="Onest" w:hAnsi="Onest" w:cs="Open Sans"/>
          <w:sz w:val="16"/>
          <w:szCs w:val="16"/>
        </w:rPr>
        <w:t xml:space="preserve"> </w:t>
      </w:r>
      <w:r w:rsidR="00937FD2" w:rsidRPr="00AA13E5">
        <w:rPr>
          <w:rFonts w:ascii="Onest" w:hAnsi="Onest" w:cs="Open Sans"/>
          <w:sz w:val="16"/>
          <w:szCs w:val="16"/>
        </w:rPr>
        <w:t>proj</w:t>
      </w:r>
      <w:r w:rsidR="00522B8B" w:rsidRPr="00AA13E5">
        <w:rPr>
          <w:rFonts w:ascii="Onest" w:hAnsi="Onest" w:cs="Open Sans"/>
          <w:sz w:val="16"/>
          <w:szCs w:val="16"/>
        </w:rPr>
        <w:t>ekto sumai viršijus</w:t>
      </w:r>
      <w:r w:rsidR="005D6FC4" w:rsidRPr="00AA13E5">
        <w:rPr>
          <w:rFonts w:ascii="Onest" w:hAnsi="Onest" w:cs="Open Sans"/>
          <w:sz w:val="16"/>
          <w:szCs w:val="16"/>
        </w:rPr>
        <w:t xml:space="preserve"> </w:t>
      </w:r>
      <w:r w:rsidR="00702A2E" w:rsidRPr="00AA13E5">
        <w:rPr>
          <w:rFonts w:ascii="Onest" w:hAnsi="Onest" w:cs="Open Sans"/>
          <w:sz w:val="16"/>
          <w:szCs w:val="16"/>
        </w:rPr>
        <w:t>14</w:t>
      </w:r>
      <w:r w:rsidR="00CC7BFC" w:rsidRPr="00AA13E5">
        <w:rPr>
          <w:rFonts w:ascii="Onest" w:hAnsi="Onest" w:cs="Open Sans"/>
          <w:sz w:val="16"/>
          <w:szCs w:val="16"/>
        </w:rPr>
        <w:t> </w:t>
      </w:r>
      <w:r w:rsidR="00702A2E" w:rsidRPr="00AA13E5">
        <w:rPr>
          <w:rFonts w:ascii="Onest" w:hAnsi="Onest" w:cs="Open Sans"/>
          <w:sz w:val="16"/>
          <w:szCs w:val="16"/>
        </w:rPr>
        <w:t>500</w:t>
      </w:r>
      <w:r w:rsidR="00CC7BFC" w:rsidRPr="00AA13E5">
        <w:rPr>
          <w:rFonts w:ascii="Onest" w:hAnsi="Onest" w:cs="Open Sans"/>
          <w:sz w:val="16"/>
          <w:szCs w:val="16"/>
        </w:rPr>
        <w:t>,00</w:t>
      </w:r>
      <w:r w:rsidR="00702A2E" w:rsidRPr="00AA13E5">
        <w:rPr>
          <w:rFonts w:ascii="Onest" w:hAnsi="Onest" w:cs="Open Sans"/>
          <w:sz w:val="16"/>
          <w:szCs w:val="16"/>
        </w:rPr>
        <w:t xml:space="preserve"> </w:t>
      </w:r>
      <w:proofErr w:type="spellStart"/>
      <w:r w:rsidR="00702A2E" w:rsidRPr="00AA13E5">
        <w:rPr>
          <w:rFonts w:ascii="Onest" w:hAnsi="Onest" w:cs="Open Sans"/>
          <w:sz w:val="16"/>
          <w:szCs w:val="16"/>
        </w:rPr>
        <w:t>Eur</w:t>
      </w:r>
      <w:proofErr w:type="spellEnd"/>
      <w:r w:rsidR="00536FD2" w:rsidRPr="00AA13E5">
        <w:rPr>
          <w:rFonts w:ascii="Onest" w:hAnsi="Onest" w:cs="Open Sans"/>
          <w:sz w:val="16"/>
          <w:szCs w:val="16"/>
        </w:rPr>
        <w:t xml:space="preserve"> (keturiolika tūkstančių penki šimtai eurų)</w:t>
      </w:r>
      <w:r w:rsidR="00D715AE" w:rsidRPr="00AA13E5">
        <w:rPr>
          <w:rFonts w:ascii="Onest" w:hAnsi="Onest" w:cs="Open Sans"/>
          <w:sz w:val="16"/>
          <w:szCs w:val="16"/>
        </w:rPr>
        <w:t xml:space="preserve"> sum</w:t>
      </w:r>
      <w:r w:rsidR="00522B8B" w:rsidRPr="00AA13E5">
        <w:rPr>
          <w:rFonts w:ascii="Onest" w:hAnsi="Onest" w:cs="Open Sans"/>
          <w:sz w:val="16"/>
          <w:szCs w:val="16"/>
        </w:rPr>
        <w:t>ą</w:t>
      </w:r>
      <w:r w:rsidR="00702A2E" w:rsidRPr="00AA13E5">
        <w:rPr>
          <w:rFonts w:ascii="Onest" w:hAnsi="Onest" w:cs="Open Sans"/>
          <w:sz w:val="16"/>
          <w:szCs w:val="16"/>
        </w:rPr>
        <w:t>,</w:t>
      </w:r>
      <w:r w:rsidR="00D715AE" w:rsidRPr="00AA13E5">
        <w:rPr>
          <w:rFonts w:ascii="Onest" w:hAnsi="Onest" w:cs="Open Sans"/>
          <w:sz w:val="16"/>
          <w:szCs w:val="16"/>
        </w:rPr>
        <w:t xml:space="preserve"> </w:t>
      </w:r>
      <w:r w:rsidR="00A8556D" w:rsidRPr="00AA13E5">
        <w:rPr>
          <w:rFonts w:ascii="Onest" w:hAnsi="Onest" w:cs="Open Sans"/>
          <w:sz w:val="16"/>
          <w:szCs w:val="16"/>
        </w:rPr>
        <w:t>paskutinis</w:t>
      </w:r>
      <w:r w:rsidR="00F85C70" w:rsidRPr="00AA13E5">
        <w:rPr>
          <w:rFonts w:ascii="Onest" w:hAnsi="Onest" w:cs="Open Sans"/>
          <w:sz w:val="16"/>
          <w:szCs w:val="16"/>
        </w:rPr>
        <w:t xml:space="preserve"> mokėjimas yra atliekamas</w:t>
      </w:r>
      <w:r w:rsidRPr="00AA13E5">
        <w:rPr>
          <w:rFonts w:ascii="Onest" w:hAnsi="Onest" w:cs="Open Sans"/>
          <w:sz w:val="16"/>
          <w:szCs w:val="16"/>
        </w:rPr>
        <w:t xml:space="preserve"> per 5 (penkias) dienas nuo notarinės sutarties sudarymo</w:t>
      </w:r>
      <w:r w:rsidR="00702A2E" w:rsidRPr="00AA13E5">
        <w:rPr>
          <w:rFonts w:ascii="Onest" w:hAnsi="Onest" w:cs="Open Sans"/>
          <w:sz w:val="16"/>
          <w:szCs w:val="16"/>
        </w:rPr>
        <w:t xml:space="preserve">. </w:t>
      </w:r>
      <w:r w:rsidRPr="00AA13E5">
        <w:rPr>
          <w:rFonts w:ascii="Onest" w:hAnsi="Onest" w:cs="Open Sans"/>
          <w:sz w:val="16"/>
          <w:szCs w:val="16"/>
        </w:rPr>
        <w:t xml:space="preserve">Notarinės sutarties sudarymą inicijuoja Aukok.lt, </w:t>
      </w:r>
      <w:r w:rsidR="00D27967" w:rsidRPr="00AA13E5">
        <w:rPr>
          <w:rFonts w:ascii="Onest" w:hAnsi="Onest" w:cs="Open Sans"/>
          <w:sz w:val="16"/>
          <w:szCs w:val="16"/>
        </w:rPr>
        <w:t>jos</w:t>
      </w:r>
      <w:r w:rsidRPr="00AA13E5">
        <w:rPr>
          <w:rFonts w:ascii="Onest" w:hAnsi="Onest" w:cs="Open Sans"/>
          <w:sz w:val="16"/>
          <w:szCs w:val="16"/>
        </w:rPr>
        <w:t xml:space="preserve"> sudarymo išlaidas padengia Organizacija.</w:t>
      </w:r>
    </w:p>
    <w:p w14:paraId="2A0ECD18" w14:textId="68727372" w:rsidR="00EB45F0" w:rsidRPr="00AA13E5" w:rsidRDefault="00EB45F0" w:rsidP="00844723">
      <w:pPr>
        <w:numPr>
          <w:ilvl w:val="2"/>
          <w:numId w:val="2"/>
        </w:numPr>
        <w:tabs>
          <w:tab w:val="left" w:pos="540"/>
          <w:tab w:val="left" w:pos="1170"/>
        </w:tabs>
        <w:spacing w:line="276" w:lineRule="auto"/>
        <w:ind w:left="0" w:firstLine="0"/>
        <w:jc w:val="both"/>
        <w:rPr>
          <w:rFonts w:ascii="Onest" w:hAnsi="Onest" w:cs="Open Sans"/>
          <w:sz w:val="16"/>
          <w:szCs w:val="16"/>
        </w:rPr>
      </w:pPr>
      <w:r w:rsidRPr="00AA13E5">
        <w:rPr>
          <w:rFonts w:ascii="Onest" w:hAnsi="Onest" w:cs="Open Sans"/>
          <w:bCs/>
          <w:sz w:val="16"/>
          <w:szCs w:val="16"/>
        </w:rPr>
        <w:t xml:space="preserve">Jeigu Projektui reikalinga suma buvo iki </w:t>
      </w:r>
      <w:r w:rsidRPr="00AA13E5">
        <w:rPr>
          <w:rFonts w:ascii="Onest" w:hAnsi="Onest" w:cs="Open Sans"/>
          <w:sz w:val="16"/>
          <w:szCs w:val="16"/>
        </w:rPr>
        <w:t>14 500 </w:t>
      </w:r>
      <w:proofErr w:type="spellStart"/>
      <w:r w:rsidRPr="00AA13E5">
        <w:rPr>
          <w:rFonts w:ascii="Onest" w:hAnsi="Onest" w:cs="Open Sans"/>
          <w:sz w:val="16"/>
          <w:szCs w:val="16"/>
        </w:rPr>
        <w:t>Eur</w:t>
      </w:r>
      <w:proofErr w:type="spellEnd"/>
      <w:r w:rsidRPr="00AA13E5">
        <w:rPr>
          <w:rFonts w:ascii="Onest" w:hAnsi="Onest" w:cs="Open Sans"/>
          <w:sz w:val="16"/>
          <w:szCs w:val="16"/>
        </w:rPr>
        <w:t xml:space="preserve"> (keturiolikos tūkstančių penkių šimtų eurų) ir dėl techninių aplinkybių susidarė skirtumas (perviršis), toks perviršis pervedamas </w:t>
      </w:r>
      <w:r w:rsidRPr="00AA13E5">
        <w:rPr>
          <w:rFonts w:ascii="Onest" w:hAnsi="Onest" w:cs="Open Sans"/>
          <w:bCs/>
          <w:sz w:val="16"/>
          <w:szCs w:val="16"/>
        </w:rPr>
        <w:t>į Aukok.lt fondą Taisyklėse nustatyta tvarka.</w:t>
      </w:r>
    </w:p>
    <w:p w14:paraId="7C4D7CB1" w14:textId="5F60D52C" w:rsidR="0099131C" w:rsidRPr="00AA13E5" w:rsidRDefault="002E6614" w:rsidP="008D335F">
      <w:pPr>
        <w:numPr>
          <w:ilvl w:val="1"/>
          <w:numId w:val="2"/>
        </w:numPr>
        <w:tabs>
          <w:tab w:val="clear" w:pos="432"/>
          <w:tab w:val="left" w:pos="426"/>
          <w:tab w:val="num"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Aukok.lt </w:t>
      </w:r>
      <w:r w:rsidR="0099131C" w:rsidRPr="00AA13E5">
        <w:rPr>
          <w:rFonts w:ascii="Onest" w:hAnsi="Onest" w:cs="Open Sans"/>
          <w:sz w:val="16"/>
          <w:szCs w:val="16"/>
        </w:rPr>
        <w:t>neatsako</w:t>
      </w:r>
      <w:r w:rsidR="00536FD2" w:rsidRPr="00AA13E5">
        <w:rPr>
          <w:rFonts w:ascii="Onest" w:hAnsi="Onest" w:cs="Open Sans"/>
          <w:sz w:val="16"/>
          <w:szCs w:val="16"/>
        </w:rPr>
        <w:t>, jeigu</w:t>
      </w:r>
      <w:r w:rsidR="005E0557" w:rsidRPr="00AA13E5">
        <w:rPr>
          <w:rFonts w:ascii="Onest" w:hAnsi="Onest" w:cs="Open Sans"/>
          <w:sz w:val="16"/>
          <w:szCs w:val="16"/>
        </w:rPr>
        <w:t xml:space="preserve"> </w:t>
      </w:r>
      <w:r w:rsidRPr="00AA13E5">
        <w:rPr>
          <w:rFonts w:ascii="Onest" w:hAnsi="Onest" w:cs="Open Sans"/>
          <w:sz w:val="16"/>
          <w:szCs w:val="16"/>
        </w:rPr>
        <w:t>Projekt</w:t>
      </w:r>
      <w:r w:rsidR="00536FD2" w:rsidRPr="00AA13E5">
        <w:rPr>
          <w:rFonts w:ascii="Onest" w:hAnsi="Onest" w:cs="Open Sans"/>
          <w:sz w:val="16"/>
          <w:szCs w:val="16"/>
        </w:rPr>
        <w:t>ui</w:t>
      </w:r>
      <w:r w:rsidRPr="00AA13E5">
        <w:rPr>
          <w:rFonts w:ascii="Onest" w:hAnsi="Onest" w:cs="Open Sans"/>
          <w:sz w:val="16"/>
          <w:szCs w:val="16"/>
        </w:rPr>
        <w:t xml:space="preserve"> </w:t>
      </w:r>
      <w:r w:rsidR="00536FD2" w:rsidRPr="00AA13E5">
        <w:rPr>
          <w:rFonts w:ascii="Onest" w:hAnsi="Onest" w:cs="Open Sans"/>
          <w:sz w:val="16"/>
          <w:szCs w:val="16"/>
        </w:rPr>
        <w:t>reikalinga suma nesurenkama.</w:t>
      </w:r>
      <w:r w:rsidR="0099131C" w:rsidRPr="00AA13E5">
        <w:rPr>
          <w:rFonts w:ascii="Onest" w:hAnsi="Onest" w:cs="Open Sans"/>
          <w:sz w:val="16"/>
          <w:szCs w:val="16"/>
        </w:rPr>
        <w:t xml:space="preserve"> </w:t>
      </w:r>
    </w:p>
    <w:p w14:paraId="43B59474" w14:textId="123B9C68" w:rsidR="0099131C" w:rsidRPr="00AA13E5" w:rsidRDefault="0099131C" w:rsidP="008D335F">
      <w:pPr>
        <w:numPr>
          <w:ilvl w:val="1"/>
          <w:numId w:val="2"/>
        </w:numPr>
        <w:tabs>
          <w:tab w:val="clear" w:pos="432"/>
          <w:tab w:val="left" w:pos="426"/>
          <w:tab w:val="num" w:pos="567"/>
        </w:tabs>
        <w:spacing w:line="276" w:lineRule="auto"/>
        <w:ind w:left="0" w:firstLine="0"/>
        <w:jc w:val="both"/>
        <w:rPr>
          <w:rFonts w:ascii="Onest" w:hAnsi="Onest" w:cs="Open Sans"/>
          <w:sz w:val="16"/>
          <w:szCs w:val="16"/>
        </w:rPr>
      </w:pPr>
      <w:r w:rsidRPr="00AA13E5">
        <w:rPr>
          <w:rFonts w:ascii="Onest" w:hAnsi="Onest" w:cs="Open Sans"/>
          <w:sz w:val="16"/>
          <w:szCs w:val="16"/>
        </w:rPr>
        <w:lastRenderedPageBreak/>
        <w:t xml:space="preserve">Jei </w:t>
      </w:r>
      <w:r w:rsidR="002E6614" w:rsidRPr="00AA13E5">
        <w:rPr>
          <w:rFonts w:ascii="Onest" w:hAnsi="Onest" w:cs="Open Sans"/>
          <w:sz w:val="16"/>
          <w:szCs w:val="16"/>
        </w:rPr>
        <w:t>Organizacija</w:t>
      </w:r>
      <w:r w:rsidR="005A6BA7" w:rsidRPr="00AA13E5">
        <w:rPr>
          <w:rFonts w:ascii="Onest" w:hAnsi="Onest" w:cs="Open Sans"/>
          <w:sz w:val="16"/>
          <w:szCs w:val="16"/>
        </w:rPr>
        <w:t>,</w:t>
      </w:r>
      <w:r w:rsidRPr="00AA13E5">
        <w:rPr>
          <w:rFonts w:ascii="Onest" w:hAnsi="Onest" w:cs="Open Sans"/>
          <w:sz w:val="16"/>
          <w:szCs w:val="16"/>
        </w:rPr>
        <w:t xml:space="preserve"> nesurink</w:t>
      </w:r>
      <w:r w:rsidR="009F199E" w:rsidRPr="00AA13E5">
        <w:rPr>
          <w:rFonts w:ascii="Onest" w:hAnsi="Onest" w:cs="Open Sans"/>
          <w:sz w:val="16"/>
          <w:szCs w:val="16"/>
        </w:rPr>
        <w:t>us</w:t>
      </w:r>
      <w:r w:rsidR="002E6614" w:rsidRPr="00AA13E5">
        <w:rPr>
          <w:rFonts w:ascii="Onest" w:hAnsi="Onest" w:cs="Open Sans"/>
          <w:sz w:val="16"/>
          <w:szCs w:val="16"/>
        </w:rPr>
        <w:t>i P</w:t>
      </w:r>
      <w:r w:rsidR="009F199E" w:rsidRPr="00AA13E5">
        <w:rPr>
          <w:rFonts w:ascii="Onest" w:hAnsi="Onest" w:cs="Open Sans"/>
          <w:sz w:val="16"/>
          <w:szCs w:val="16"/>
        </w:rPr>
        <w:t xml:space="preserve">rojektui </w:t>
      </w:r>
      <w:r w:rsidRPr="00AA13E5">
        <w:rPr>
          <w:rFonts w:ascii="Onest" w:hAnsi="Onest" w:cs="Open Sans"/>
          <w:sz w:val="16"/>
          <w:szCs w:val="16"/>
        </w:rPr>
        <w:t>reik</w:t>
      </w:r>
      <w:r w:rsidR="008D335F" w:rsidRPr="00AA13E5">
        <w:rPr>
          <w:rFonts w:ascii="Onest" w:hAnsi="Onest" w:cs="Open Sans"/>
          <w:sz w:val="16"/>
          <w:szCs w:val="16"/>
        </w:rPr>
        <w:t>alingos</w:t>
      </w:r>
      <w:r w:rsidR="009F199E" w:rsidRPr="00AA13E5">
        <w:rPr>
          <w:rFonts w:ascii="Onest" w:hAnsi="Onest" w:cs="Open Sans"/>
          <w:sz w:val="16"/>
          <w:szCs w:val="16"/>
        </w:rPr>
        <w:t xml:space="preserve"> sumos</w:t>
      </w:r>
      <w:r w:rsidRPr="00AA13E5">
        <w:rPr>
          <w:rFonts w:ascii="Onest" w:hAnsi="Onest" w:cs="Open Sans"/>
          <w:sz w:val="16"/>
          <w:szCs w:val="16"/>
        </w:rPr>
        <w:t>, atsisak</w:t>
      </w:r>
      <w:r w:rsidR="005A6BA7" w:rsidRPr="00AA13E5">
        <w:rPr>
          <w:rFonts w:ascii="Onest" w:hAnsi="Onest" w:cs="Open Sans"/>
          <w:sz w:val="16"/>
          <w:szCs w:val="16"/>
        </w:rPr>
        <w:t>o</w:t>
      </w:r>
      <w:r w:rsidRPr="00AA13E5">
        <w:rPr>
          <w:rFonts w:ascii="Onest" w:hAnsi="Onest" w:cs="Open Sans"/>
          <w:sz w:val="16"/>
          <w:szCs w:val="16"/>
        </w:rPr>
        <w:t xml:space="preserve"> vykdyti </w:t>
      </w:r>
      <w:r w:rsidR="00536FD2" w:rsidRPr="00AA13E5">
        <w:rPr>
          <w:rFonts w:ascii="Onest" w:hAnsi="Onest" w:cs="Open Sans"/>
          <w:sz w:val="16"/>
          <w:szCs w:val="16"/>
        </w:rPr>
        <w:t>P</w:t>
      </w:r>
      <w:r w:rsidRPr="00AA13E5">
        <w:rPr>
          <w:rFonts w:ascii="Onest" w:hAnsi="Onest" w:cs="Open Sans"/>
          <w:sz w:val="16"/>
          <w:szCs w:val="16"/>
        </w:rPr>
        <w:t xml:space="preserve">rojektą, </w:t>
      </w:r>
      <w:r w:rsidR="00804FCF" w:rsidRPr="00AA13E5">
        <w:rPr>
          <w:rFonts w:ascii="Onest" w:hAnsi="Onest" w:cs="Open Sans"/>
          <w:sz w:val="16"/>
          <w:szCs w:val="16"/>
        </w:rPr>
        <w:t xml:space="preserve">ji </w:t>
      </w:r>
      <w:r w:rsidR="002E6614" w:rsidRPr="00AA13E5">
        <w:rPr>
          <w:rFonts w:ascii="Onest" w:hAnsi="Onest" w:cs="Open Sans"/>
          <w:sz w:val="16"/>
          <w:szCs w:val="16"/>
        </w:rPr>
        <w:t xml:space="preserve">įsipareigoja grąžinti </w:t>
      </w:r>
      <w:r w:rsidR="00BE0212" w:rsidRPr="00AA13E5">
        <w:rPr>
          <w:rFonts w:ascii="Onest" w:hAnsi="Onest" w:cs="Open Sans"/>
          <w:sz w:val="16"/>
          <w:szCs w:val="16"/>
        </w:rPr>
        <w:t>Aukok.lt pervestą sumą</w:t>
      </w:r>
      <w:r w:rsidR="00A11673" w:rsidRPr="00AA13E5">
        <w:rPr>
          <w:rFonts w:ascii="Onest" w:hAnsi="Onest" w:cs="Open Sans"/>
          <w:sz w:val="16"/>
          <w:szCs w:val="16"/>
        </w:rPr>
        <w:t xml:space="preserve"> (o Aukok.lt surinkta, bet Organizacijai dar nepervesta Projektui reikalingos sumos dalis lieka Aukok.lt)</w:t>
      </w:r>
      <w:r w:rsidR="00BE0212" w:rsidRPr="00AA13E5">
        <w:rPr>
          <w:rFonts w:ascii="Onest" w:hAnsi="Onest" w:cs="Open Sans"/>
          <w:sz w:val="16"/>
          <w:szCs w:val="16"/>
        </w:rPr>
        <w:t>,</w:t>
      </w:r>
      <w:r w:rsidR="002E6614" w:rsidRPr="00AA13E5">
        <w:rPr>
          <w:rFonts w:ascii="Onest" w:hAnsi="Onest" w:cs="Open Sans"/>
          <w:sz w:val="16"/>
          <w:szCs w:val="16"/>
        </w:rPr>
        <w:t xml:space="preserve"> kuri</w:t>
      </w:r>
      <w:r w:rsidR="00BE0212" w:rsidRPr="00AA13E5">
        <w:rPr>
          <w:rFonts w:ascii="Onest" w:hAnsi="Onest" w:cs="Open Sans"/>
          <w:sz w:val="16"/>
          <w:szCs w:val="16"/>
        </w:rPr>
        <w:t>ą</w:t>
      </w:r>
      <w:r w:rsidR="002E6614" w:rsidRPr="00AA13E5">
        <w:rPr>
          <w:rFonts w:ascii="Onest" w:hAnsi="Onest" w:cs="Open Sans"/>
          <w:sz w:val="16"/>
          <w:szCs w:val="16"/>
        </w:rPr>
        <w:t xml:space="preserve"> Aukok.lt panaudo</w:t>
      </w:r>
      <w:r w:rsidR="007A0B2F" w:rsidRPr="00AA13E5">
        <w:rPr>
          <w:rFonts w:ascii="Onest" w:hAnsi="Onest" w:cs="Open Sans"/>
          <w:sz w:val="16"/>
          <w:szCs w:val="16"/>
        </w:rPr>
        <w:t>ja</w:t>
      </w:r>
      <w:r w:rsidR="002E6614" w:rsidRPr="00AA13E5">
        <w:rPr>
          <w:rFonts w:ascii="Onest" w:hAnsi="Onest" w:cs="Open Sans"/>
          <w:sz w:val="16"/>
          <w:szCs w:val="16"/>
        </w:rPr>
        <w:t xml:space="preserve"> </w:t>
      </w:r>
      <w:r w:rsidR="00536FD2" w:rsidRPr="00AA13E5">
        <w:rPr>
          <w:rFonts w:ascii="Onest" w:hAnsi="Onest" w:cs="Open Sans"/>
          <w:sz w:val="16"/>
          <w:szCs w:val="16"/>
        </w:rPr>
        <w:t>T</w:t>
      </w:r>
      <w:r w:rsidR="002E6614" w:rsidRPr="00AA13E5">
        <w:rPr>
          <w:rFonts w:ascii="Onest" w:hAnsi="Onest" w:cs="Open Sans"/>
          <w:sz w:val="16"/>
          <w:szCs w:val="16"/>
        </w:rPr>
        <w:t xml:space="preserve">aisyklėse nustatytais būdais. </w:t>
      </w:r>
    </w:p>
    <w:p w14:paraId="011DEDC5" w14:textId="4975E66E" w:rsidR="0099131C" w:rsidRPr="00AA13E5" w:rsidRDefault="00BA5790" w:rsidP="00BA5790">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Organizacija</w:t>
      </w:r>
      <w:r w:rsidR="009F199E" w:rsidRPr="00AA13E5">
        <w:rPr>
          <w:rFonts w:ascii="Onest" w:hAnsi="Onest" w:cs="Open Sans"/>
          <w:sz w:val="16"/>
          <w:szCs w:val="16"/>
        </w:rPr>
        <w:t xml:space="preserve"> įsipareigoja užtikrinti, kad visu Sutarties galiojimo laikotarpiu jo</w:t>
      </w:r>
      <w:r w:rsidRPr="00AA13E5">
        <w:rPr>
          <w:rFonts w:ascii="Onest" w:hAnsi="Onest" w:cs="Open Sans"/>
          <w:sz w:val="16"/>
          <w:szCs w:val="16"/>
        </w:rPr>
        <w:t>s</w:t>
      </w:r>
      <w:r w:rsidR="009F199E" w:rsidRPr="00AA13E5">
        <w:rPr>
          <w:rFonts w:ascii="Onest" w:hAnsi="Onest" w:cs="Open Sans"/>
          <w:sz w:val="16"/>
          <w:szCs w:val="16"/>
        </w:rPr>
        <w:t xml:space="preserve"> įstatai, nuostatai ar kiti analogiški veiklą apibrėžiantys dokumentai numaty</w:t>
      </w:r>
      <w:r w:rsidR="008D335F" w:rsidRPr="00AA13E5">
        <w:rPr>
          <w:rFonts w:ascii="Onest" w:hAnsi="Onest" w:cs="Open Sans"/>
          <w:sz w:val="16"/>
          <w:szCs w:val="16"/>
        </w:rPr>
        <w:t>s</w:t>
      </w:r>
      <w:r w:rsidR="009F199E" w:rsidRPr="00AA13E5">
        <w:rPr>
          <w:rFonts w:ascii="Onest" w:hAnsi="Onest" w:cs="Open Sans"/>
          <w:sz w:val="16"/>
          <w:szCs w:val="16"/>
        </w:rPr>
        <w:t xml:space="preserve"> paramos gavimą teisės aktais įvardintiems visuomenei naudingiems tikslams</w:t>
      </w:r>
      <w:r w:rsidR="008D335F" w:rsidRPr="00AA13E5">
        <w:rPr>
          <w:rFonts w:ascii="Onest" w:hAnsi="Onest" w:cs="Open Sans"/>
          <w:sz w:val="16"/>
          <w:szCs w:val="16"/>
        </w:rPr>
        <w:t>, taip pat, kad ji visą laiką bus</w:t>
      </w:r>
      <w:r w:rsidR="009F199E" w:rsidRPr="00AA13E5">
        <w:rPr>
          <w:rFonts w:ascii="Onest" w:hAnsi="Onest" w:cs="Open Sans"/>
          <w:sz w:val="16"/>
          <w:szCs w:val="16"/>
        </w:rPr>
        <w:t xml:space="preserve"> viešai registruota kaip teisėtas paramos gavėjas. Tai yra esminė šios Sutarties sąlyga.</w:t>
      </w:r>
    </w:p>
    <w:p w14:paraId="74375124" w14:textId="4EFF36D6" w:rsidR="0099131C" w:rsidRPr="00AA13E5" w:rsidRDefault="00BA5790" w:rsidP="00BA5790">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Organizacija</w:t>
      </w:r>
      <w:r w:rsidR="0099131C" w:rsidRPr="00AA13E5">
        <w:rPr>
          <w:rFonts w:ascii="Onest" w:hAnsi="Onest" w:cs="Open Sans"/>
          <w:sz w:val="16"/>
          <w:szCs w:val="16"/>
        </w:rPr>
        <w:t xml:space="preserve"> įsipareigoja viešai skelbti informaciją apie gaut</w:t>
      </w:r>
      <w:r w:rsidR="005E0557" w:rsidRPr="00AA13E5">
        <w:rPr>
          <w:rFonts w:ascii="Onest" w:hAnsi="Onest" w:cs="Open Sans"/>
          <w:sz w:val="16"/>
          <w:szCs w:val="16"/>
        </w:rPr>
        <w:t>ą paramą</w:t>
      </w:r>
      <w:r w:rsidR="007E6A28" w:rsidRPr="00AA13E5">
        <w:rPr>
          <w:rFonts w:ascii="Onest" w:hAnsi="Onest" w:cs="Open Sans"/>
          <w:sz w:val="16"/>
          <w:szCs w:val="16"/>
        </w:rPr>
        <w:t>,</w:t>
      </w:r>
      <w:r w:rsidR="005E0557" w:rsidRPr="00AA13E5">
        <w:rPr>
          <w:rFonts w:ascii="Onest" w:hAnsi="Onest" w:cs="Open Sans"/>
          <w:sz w:val="16"/>
          <w:szCs w:val="16"/>
        </w:rPr>
        <w:t xml:space="preserve"> </w:t>
      </w:r>
      <w:r w:rsidR="0099131C" w:rsidRPr="00AA13E5">
        <w:rPr>
          <w:rFonts w:ascii="Onest" w:hAnsi="Onest" w:cs="Open Sans"/>
          <w:sz w:val="16"/>
          <w:szCs w:val="16"/>
        </w:rPr>
        <w:t xml:space="preserve">nurodant </w:t>
      </w:r>
      <w:r w:rsidR="00C01FEF" w:rsidRPr="00AA13E5">
        <w:rPr>
          <w:rFonts w:ascii="Onest" w:hAnsi="Onest" w:cs="Open Sans"/>
          <w:sz w:val="16"/>
          <w:szCs w:val="16"/>
        </w:rPr>
        <w:t>P</w:t>
      </w:r>
      <w:r w:rsidR="007E409A" w:rsidRPr="00AA13E5">
        <w:rPr>
          <w:rFonts w:ascii="Onest" w:hAnsi="Onest" w:cs="Open Sans"/>
          <w:sz w:val="16"/>
          <w:szCs w:val="16"/>
        </w:rPr>
        <w:t>ortalo</w:t>
      </w:r>
      <w:r w:rsidR="0099131C" w:rsidRPr="00AA13E5">
        <w:rPr>
          <w:rFonts w:ascii="Onest" w:hAnsi="Onest" w:cs="Open Sans"/>
          <w:sz w:val="16"/>
          <w:szCs w:val="16"/>
        </w:rPr>
        <w:t xml:space="preserve"> logotipą ir</w:t>
      </w:r>
      <w:r w:rsidR="00247028" w:rsidRPr="00AA13E5">
        <w:rPr>
          <w:rFonts w:ascii="Onest" w:hAnsi="Onest" w:cs="Open Sans"/>
          <w:sz w:val="16"/>
          <w:szCs w:val="16"/>
        </w:rPr>
        <w:t>/arba</w:t>
      </w:r>
      <w:r w:rsidR="0099131C" w:rsidRPr="00AA13E5">
        <w:rPr>
          <w:rFonts w:ascii="Onest" w:hAnsi="Onest" w:cs="Open Sans"/>
          <w:sz w:val="16"/>
          <w:szCs w:val="16"/>
        </w:rPr>
        <w:t xml:space="preserve"> kitą grafinę bei tekstinę informaciją. Ši informacija turi būti skelbiama </w:t>
      </w:r>
      <w:r w:rsidRPr="00AA13E5">
        <w:rPr>
          <w:rFonts w:ascii="Onest" w:hAnsi="Onest" w:cs="Open Sans"/>
          <w:sz w:val="16"/>
          <w:szCs w:val="16"/>
        </w:rPr>
        <w:t>Organizacijos</w:t>
      </w:r>
      <w:r w:rsidR="0099131C" w:rsidRPr="00AA13E5">
        <w:rPr>
          <w:rFonts w:ascii="Onest" w:hAnsi="Onest" w:cs="Open Sans"/>
          <w:sz w:val="16"/>
          <w:szCs w:val="16"/>
        </w:rPr>
        <w:t xml:space="preserve"> </w:t>
      </w:r>
      <w:r w:rsidR="008D335F" w:rsidRPr="00AA13E5">
        <w:rPr>
          <w:rFonts w:ascii="Onest" w:hAnsi="Onest" w:cs="Open Sans"/>
          <w:sz w:val="16"/>
          <w:szCs w:val="16"/>
        </w:rPr>
        <w:t>metinėje ataskaitoje</w:t>
      </w:r>
      <w:bookmarkStart w:id="3" w:name="_Hlk118444004"/>
      <w:r w:rsidR="008D335F" w:rsidRPr="00AA13E5">
        <w:rPr>
          <w:rFonts w:ascii="Onest" w:hAnsi="Onest" w:cs="Open Sans"/>
          <w:sz w:val="16"/>
          <w:szCs w:val="16"/>
        </w:rPr>
        <w:t xml:space="preserve">, </w:t>
      </w:r>
      <w:r w:rsidR="0099131C" w:rsidRPr="00AA13E5">
        <w:rPr>
          <w:rFonts w:ascii="Onest" w:hAnsi="Onest" w:cs="Open Sans"/>
          <w:sz w:val="16"/>
          <w:szCs w:val="16"/>
        </w:rPr>
        <w:t xml:space="preserve">internetiniame puslapyje </w:t>
      </w:r>
      <w:bookmarkEnd w:id="3"/>
      <w:r w:rsidR="0099131C" w:rsidRPr="00AA13E5">
        <w:rPr>
          <w:rFonts w:ascii="Onest" w:hAnsi="Onest" w:cs="Open Sans"/>
          <w:sz w:val="16"/>
          <w:szCs w:val="16"/>
        </w:rPr>
        <w:t xml:space="preserve">bei kitose </w:t>
      </w:r>
      <w:bookmarkStart w:id="4" w:name="_Hlk118444041"/>
      <w:r w:rsidR="0099131C" w:rsidRPr="00AA13E5">
        <w:rPr>
          <w:rFonts w:ascii="Onest" w:hAnsi="Onest" w:cs="Open Sans"/>
          <w:sz w:val="16"/>
          <w:szCs w:val="16"/>
        </w:rPr>
        <w:t>viešos informacijos priemonėse, kur</w:t>
      </w:r>
      <w:r w:rsidR="007E409A" w:rsidRPr="00AA13E5">
        <w:rPr>
          <w:rFonts w:ascii="Onest" w:hAnsi="Onest" w:cs="Open Sans"/>
          <w:sz w:val="16"/>
          <w:szCs w:val="16"/>
        </w:rPr>
        <w:t xml:space="preserve">iomis viešinamas </w:t>
      </w:r>
      <w:bookmarkEnd w:id="4"/>
      <w:r w:rsidRPr="00AA13E5">
        <w:rPr>
          <w:rFonts w:ascii="Onest" w:hAnsi="Onest" w:cs="Open Sans"/>
          <w:sz w:val="16"/>
          <w:szCs w:val="16"/>
        </w:rPr>
        <w:t>Organizacijos</w:t>
      </w:r>
      <w:r w:rsidR="0099131C" w:rsidRPr="00AA13E5">
        <w:rPr>
          <w:rFonts w:ascii="Onest" w:hAnsi="Onest" w:cs="Open Sans"/>
          <w:sz w:val="16"/>
          <w:szCs w:val="16"/>
        </w:rPr>
        <w:t xml:space="preserve"> vykdom</w:t>
      </w:r>
      <w:r w:rsidR="007E409A" w:rsidRPr="00AA13E5">
        <w:rPr>
          <w:rFonts w:ascii="Onest" w:hAnsi="Onest" w:cs="Open Sans"/>
          <w:sz w:val="16"/>
          <w:szCs w:val="16"/>
        </w:rPr>
        <w:t>as</w:t>
      </w:r>
      <w:r w:rsidR="0099131C" w:rsidRPr="00AA13E5">
        <w:rPr>
          <w:rFonts w:ascii="Onest" w:hAnsi="Onest" w:cs="Open Sans"/>
          <w:sz w:val="16"/>
          <w:szCs w:val="16"/>
        </w:rPr>
        <w:t xml:space="preserve"> </w:t>
      </w:r>
      <w:r w:rsidR="00C01FEF" w:rsidRPr="00AA13E5">
        <w:rPr>
          <w:rFonts w:ascii="Onest" w:hAnsi="Onest" w:cs="Open Sans"/>
          <w:sz w:val="16"/>
          <w:szCs w:val="16"/>
        </w:rPr>
        <w:t>P</w:t>
      </w:r>
      <w:r w:rsidR="0099131C" w:rsidRPr="00AA13E5">
        <w:rPr>
          <w:rFonts w:ascii="Onest" w:hAnsi="Onest" w:cs="Open Sans"/>
          <w:sz w:val="16"/>
          <w:szCs w:val="16"/>
        </w:rPr>
        <w:t>rojekt</w:t>
      </w:r>
      <w:r w:rsidR="007E409A" w:rsidRPr="00AA13E5">
        <w:rPr>
          <w:rFonts w:ascii="Onest" w:hAnsi="Onest" w:cs="Open Sans"/>
          <w:sz w:val="16"/>
          <w:szCs w:val="16"/>
        </w:rPr>
        <w:t>as</w:t>
      </w:r>
      <w:r w:rsidR="0099131C" w:rsidRPr="00AA13E5">
        <w:rPr>
          <w:rFonts w:ascii="Onest" w:hAnsi="Onest" w:cs="Open Sans"/>
          <w:sz w:val="16"/>
          <w:szCs w:val="16"/>
        </w:rPr>
        <w:t>.</w:t>
      </w:r>
    </w:p>
    <w:p w14:paraId="49861F10" w14:textId="4756EB5E" w:rsidR="009F0C9A" w:rsidRPr="00AA13E5" w:rsidRDefault="00804FCF" w:rsidP="009F0C9A">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Vadovaujantis </w:t>
      </w:r>
      <w:r w:rsidR="00C01FEF" w:rsidRPr="00AA13E5">
        <w:rPr>
          <w:rFonts w:ascii="Onest" w:hAnsi="Onest" w:cs="Open Sans"/>
          <w:sz w:val="16"/>
          <w:szCs w:val="16"/>
        </w:rPr>
        <w:t>T</w:t>
      </w:r>
      <w:r w:rsidR="00BE0212" w:rsidRPr="00AA13E5">
        <w:rPr>
          <w:rFonts w:ascii="Onest" w:hAnsi="Onest" w:cs="Open Sans"/>
          <w:sz w:val="16"/>
          <w:szCs w:val="16"/>
        </w:rPr>
        <w:t>aisykl</w:t>
      </w:r>
      <w:r w:rsidR="00C01FEF" w:rsidRPr="00AA13E5">
        <w:rPr>
          <w:rFonts w:ascii="Onest" w:hAnsi="Onest" w:cs="Open Sans"/>
          <w:sz w:val="16"/>
          <w:szCs w:val="16"/>
        </w:rPr>
        <w:t>ėse</w:t>
      </w:r>
      <w:r w:rsidR="00BE0212" w:rsidRPr="00AA13E5">
        <w:rPr>
          <w:rFonts w:ascii="Onest" w:hAnsi="Onest" w:cs="Open Sans"/>
          <w:sz w:val="16"/>
          <w:szCs w:val="16"/>
        </w:rPr>
        <w:t xml:space="preserve"> </w:t>
      </w:r>
      <w:r w:rsidR="00C01FEF" w:rsidRPr="00AA13E5">
        <w:rPr>
          <w:rFonts w:ascii="Onest" w:hAnsi="Onest" w:cs="Open Sans"/>
          <w:sz w:val="16"/>
          <w:szCs w:val="16"/>
        </w:rPr>
        <w:t>nustatyta tvarka</w:t>
      </w:r>
      <w:r w:rsidRPr="00AA13E5">
        <w:rPr>
          <w:rFonts w:ascii="Onest" w:hAnsi="Onest" w:cs="Open Sans"/>
          <w:sz w:val="16"/>
          <w:szCs w:val="16"/>
        </w:rPr>
        <w:t>,</w:t>
      </w:r>
      <w:r w:rsidR="00C01FEF" w:rsidRPr="00AA13E5">
        <w:rPr>
          <w:rFonts w:ascii="Onest" w:hAnsi="Onest" w:cs="Open Sans"/>
          <w:sz w:val="16"/>
          <w:szCs w:val="16"/>
        </w:rPr>
        <w:t xml:space="preserve"> </w:t>
      </w:r>
      <w:r w:rsidR="00BE0212" w:rsidRPr="00AA13E5">
        <w:rPr>
          <w:rFonts w:ascii="Onest" w:hAnsi="Onest" w:cs="Open Sans"/>
          <w:sz w:val="16"/>
          <w:szCs w:val="16"/>
        </w:rPr>
        <w:t>O</w:t>
      </w:r>
      <w:r w:rsidR="007350A2" w:rsidRPr="00AA13E5">
        <w:rPr>
          <w:rFonts w:ascii="Onest" w:hAnsi="Onest" w:cs="Open Sans"/>
          <w:sz w:val="16"/>
          <w:szCs w:val="16"/>
        </w:rPr>
        <w:t>rganizacija per 4</w:t>
      </w:r>
      <w:r w:rsidR="00061B3F" w:rsidRPr="00AA13E5">
        <w:rPr>
          <w:rFonts w:ascii="Onest" w:hAnsi="Onest" w:cs="Open Sans"/>
          <w:sz w:val="16"/>
          <w:szCs w:val="16"/>
        </w:rPr>
        <w:t> </w:t>
      </w:r>
      <w:r w:rsidR="00C01FEF" w:rsidRPr="00AA13E5">
        <w:rPr>
          <w:rFonts w:ascii="Onest" w:hAnsi="Onest" w:cs="Open Sans"/>
          <w:sz w:val="16"/>
          <w:szCs w:val="16"/>
        </w:rPr>
        <w:t xml:space="preserve">(keturis) </w:t>
      </w:r>
      <w:r w:rsidR="007350A2" w:rsidRPr="00AA13E5">
        <w:rPr>
          <w:rFonts w:ascii="Onest" w:hAnsi="Onest" w:cs="Open Sans"/>
          <w:sz w:val="16"/>
          <w:szCs w:val="16"/>
        </w:rPr>
        <w:t>mėnesius nuo Projekto aktyvaus viešinimo portale pabaigos</w:t>
      </w:r>
      <w:r w:rsidR="00C01FEF" w:rsidRPr="00AA13E5">
        <w:rPr>
          <w:rFonts w:ascii="Onest" w:hAnsi="Onest" w:cs="Open Sans"/>
          <w:sz w:val="16"/>
          <w:szCs w:val="16"/>
        </w:rPr>
        <w:t xml:space="preserve">, o jeigu Projekto įgyvendinimas trunka ilgiau nei 4 mėnesius, </w:t>
      </w:r>
      <w:r w:rsidR="000162D6" w:rsidRPr="00AA13E5">
        <w:rPr>
          <w:rFonts w:ascii="Onest" w:hAnsi="Onest" w:cs="Open Sans"/>
          <w:sz w:val="16"/>
          <w:szCs w:val="16"/>
        </w:rPr>
        <w:t>–</w:t>
      </w:r>
      <w:r w:rsidR="00C01FEF" w:rsidRPr="00AA13E5">
        <w:rPr>
          <w:rFonts w:ascii="Onest" w:hAnsi="Onest" w:cs="Open Sans"/>
          <w:sz w:val="16"/>
          <w:szCs w:val="16"/>
        </w:rPr>
        <w:t xml:space="preserve"> taip pat ir kas 4 (keturis) mėnesius Projekto įgyvendinimo metu</w:t>
      </w:r>
      <w:r w:rsidR="007350A2" w:rsidRPr="00AA13E5">
        <w:rPr>
          <w:rFonts w:ascii="Onest" w:hAnsi="Onest" w:cs="Open Sans"/>
          <w:sz w:val="16"/>
          <w:szCs w:val="16"/>
        </w:rPr>
        <w:t xml:space="preserve">, įsipareigoja parengti ir pateikti </w:t>
      </w:r>
      <w:r w:rsidR="00C01FEF" w:rsidRPr="00AA13E5">
        <w:rPr>
          <w:rFonts w:ascii="Onest" w:hAnsi="Onest" w:cs="Open Sans"/>
          <w:sz w:val="16"/>
          <w:szCs w:val="16"/>
        </w:rPr>
        <w:t xml:space="preserve">Aukok.lt </w:t>
      </w:r>
      <w:r w:rsidR="007350A2" w:rsidRPr="00AA13E5">
        <w:rPr>
          <w:rFonts w:ascii="Onest" w:hAnsi="Onest" w:cs="Open Sans"/>
          <w:sz w:val="16"/>
          <w:szCs w:val="16"/>
        </w:rPr>
        <w:t>Projekto įgyvendinimo ataskaitą</w:t>
      </w:r>
      <w:r w:rsidR="009F0C9A" w:rsidRPr="00AA13E5">
        <w:rPr>
          <w:rFonts w:ascii="Onest" w:hAnsi="Onest" w:cs="Open Sans"/>
          <w:sz w:val="16"/>
          <w:szCs w:val="16"/>
        </w:rPr>
        <w:t xml:space="preserve"> (toliau – </w:t>
      </w:r>
      <w:r w:rsidR="009F0C9A" w:rsidRPr="00AA13E5">
        <w:rPr>
          <w:rFonts w:ascii="Onest" w:hAnsi="Onest" w:cs="Open Sans"/>
          <w:b/>
          <w:sz w:val="16"/>
          <w:szCs w:val="16"/>
        </w:rPr>
        <w:t>Ataskaita</w:t>
      </w:r>
      <w:r w:rsidR="009F0C9A" w:rsidRPr="00AA13E5">
        <w:rPr>
          <w:rFonts w:ascii="Onest" w:hAnsi="Onest" w:cs="Open Sans"/>
          <w:sz w:val="16"/>
          <w:szCs w:val="16"/>
        </w:rPr>
        <w:t>)</w:t>
      </w:r>
      <w:r w:rsidR="007350A2" w:rsidRPr="00AA13E5">
        <w:rPr>
          <w:rFonts w:ascii="Onest" w:hAnsi="Onest" w:cs="Open Sans"/>
          <w:sz w:val="16"/>
          <w:szCs w:val="16"/>
        </w:rPr>
        <w:t xml:space="preserve">. </w:t>
      </w:r>
      <w:r w:rsidR="00B5034C" w:rsidRPr="00AA13E5">
        <w:rPr>
          <w:rFonts w:ascii="Onest" w:hAnsi="Onest" w:cs="Open Sans"/>
          <w:sz w:val="16"/>
          <w:szCs w:val="16"/>
        </w:rPr>
        <w:t xml:space="preserve">Tinkamas šių </w:t>
      </w:r>
      <w:r w:rsidRPr="00AA13E5">
        <w:rPr>
          <w:rFonts w:ascii="Onest" w:hAnsi="Onest" w:cs="Open Sans"/>
          <w:sz w:val="16"/>
          <w:szCs w:val="16"/>
        </w:rPr>
        <w:t xml:space="preserve">Organizacijos įsipareigojimų </w:t>
      </w:r>
      <w:r w:rsidR="00B5034C" w:rsidRPr="00AA13E5">
        <w:rPr>
          <w:rFonts w:ascii="Onest" w:hAnsi="Onest" w:cs="Open Sans"/>
          <w:sz w:val="16"/>
          <w:szCs w:val="16"/>
        </w:rPr>
        <w:t>vykdymas yra esminė šios Sutarties sąlyga.</w:t>
      </w:r>
    </w:p>
    <w:p w14:paraId="461371D3" w14:textId="33BF6832" w:rsidR="0099131C" w:rsidRPr="00AA13E5" w:rsidRDefault="0099131C" w:rsidP="009F0C9A">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Jei </w:t>
      </w:r>
      <w:r w:rsidR="00350864" w:rsidRPr="00AA13E5">
        <w:rPr>
          <w:rFonts w:ascii="Onest" w:hAnsi="Onest" w:cs="Open Sans"/>
          <w:sz w:val="16"/>
          <w:szCs w:val="16"/>
        </w:rPr>
        <w:t>Projektas</w:t>
      </w:r>
      <w:r w:rsidRPr="00AA13E5">
        <w:rPr>
          <w:rFonts w:ascii="Onest" w:hAnsi="Onest" w:cs="Open Sans"/>
          <w:sz w:val="16"/>
          <w:szCs w:val="16"/>
        </w:rPr>
        <w:t xml:space="preserve"> surenka tik dalį </w:t>
      </w:r>
      <w:r w:rsidR="00C01FEF" w:rsidRPr="00AA13E5">
        <w:rPr>
          <w:rFonts w:ascii="Onest" w:hAnsi="Onest" w:cs="Open Sans"/>
          <w:sz w:val="16"/>
          <w:szCs w:val="16"/>
        </w:rPr>
        <w:t>Projektui reikalingos sumos</w:t>
      </w:r>
      <w:r w:rsidRPr="00AA13E5">
        <w:rPr>
          <w:rFonts w:ascii="Onest" w:hAnsi="Onest" w:cs="Open Sans"/>
          <w:sz w:val="16"/>
          <w:szCs w:val="16"/>
        </w:rPr>
        <w:t xml:space="preserve">, </w:t>
      </w:r>
      <w:r w:rsidR="00C01FEF" w:rsidRPr="00AA13E5">
        <w:rPr>
          <w:rFonts w:ascii="Onest" w:hAnsi="Onest" w:cs="Open Sans"/>
          <w:sz w:val="16"/>
          <w:szCs w:val="16"/>
        </w:rPr>
        <w:t xml:space="preserve">tačiau </w:t>
      </w:r>
      <w:r w:rsidR="00BE0212" w:rsidRPr="00AA13E5">
        <w:rPr>
          <w:rFonts w:ascii="Onest" w:hAnsi="Onest" w:cs="Open Sans"/>
          <w:sz w:val="16"/>
          <w:szCs w:val="16"/>
        </w:rPr>
        <w:t xml:space="preserve">Organizacija </w:t>
      </w:r>
      <w:r w:rsidR="00C14F9B" w:rsidRPr="00AA13E5">
        <w:rPr>
          <w:rFonts w:ascii="Onest" w:hAnsi="Onest" w:cs="Open Sans"/>
          <w:sz w:val="16"/>
          <w:szCs w:val="16"/>
        </w:rPr>
        <w:t>gali</w:t>
      </w:r>
      <w:r w:rsidR="00C01FEF" w:rsidRPr="00AA13E5">
        <w:rPr>
          <w:rFonts w:ascii="Onest" w:hAnsi="Onest" w:cs="Open Sans"/>
          <w:sz w:val="16"/>
          <w:szCs w:val="16"/>
        </w:rPr>
        <w:t xml:space="preserve"> </w:t>
      </w:r>
      <w:r w:rsidR="00350864" w:rsidRPr="00AA13E5">
        <w:rPr>
          <w:rFonts w:ascii="Onest" w:hAnsi="Onest" w:cs="Open Sans"/>
          <w:sz w:val="16"/>
          <w:szCs w:val="16"/>
        </w:rPr>
        <w:t>P</w:t>
      </w:r>
      <w:r w:rsidRPr="00AA13E5">
        <w:rPr>
          <w:rFonts w:ascii="Onest" w:hAnsi="Onest" w:cs="Open Sans"/>
          <w:sz w:val="16"/>
          <w:szCs w:val="16"/>
        </w:rPr>
        <w:t>rojektą</w:t>
      </w:r>
      <w:r w:rsidRPr="00AA13E5" w:rsidDel="00950505">
        <w:rPr>
          <w:rFonts w:ascii="Onest" w:hAnsi="Onest" w:cs="Open Sans"/>
          <w:sz w:val="16"/>
          <w:szCs w:val="16"/>
        </w:rPr>
        <w:t xml:space="preserve"> </w:t>
      </w:r>
      <w:r w:rsidRPr="00AA13E5">
        <w:rPr>
          <w:rFonts w:ascii="Onest" w:hAnsi="Onest" w:cs="Open Sans"/>
          <w:sz w:val="16"/>
          <w:szCs w:val="16"/>
        </w:rPr>
        <w:t>vykdyti gav</w:t>
      </w:r>
      <w:r w:rsidR="00C14F9B" w:rsidRPr="00AA13E5">
        <w:rPr>
          <w:rFonts w:ascii="Onest" w:hAnsi="Onest" w:cs="Open Sans"/>
          <w:sz w:val="16"/>
          <w:szCs w:val="16"/>
        </w:rPr>
        <w:t xml:space="preserve">usi </w:t>
      </w:r>
      <w:r w:rsidRPr="00AA13E5">
        <w:rPr>
          <w:rFonts w:ascii="Onest" w:hAnsi="Onest" w:cs="Open Sans"/>
          <w:sz w:val="16"/>
          <w:szCs w:val="16"/>
        </w:rPr>
        <w:t xml:space="preserve">dalį </w:t>
      </w:r>
      <w:r w:rsidR="00C14F9B" w:rsidRPr="00AA13E5">
        <w:rPr>
          <w:rFonts w:ascii="Onest" w:hAnsi="Onest" w:cs="Open Sans"/>
          <w:sz w:val="16"/>
          <w:szCs w:val="16"/>
        </w:rPr>
        <w:t>reikalingos</w:t>
      </w:r>
      <w:r w:rsidRPr="00AA13E5">
        <w:rPr>
          <w:rFonts w:ascii="Onest" w:hAnsi="Onest" w:cs="Open Sans"/>
          <w:sz w:val="16"/>
          <w:szCs w:val="16"/>
        </w:rPr>
        <w:t xml:space="preserve"> sumos, </w:t>
      </w:r>
      <w:r w:rsidR="009F0C9A" w:rsidRPr="00AA13E5">
        <w:rPr>
          <w:rFonts w:ascii="Onest" w:hAnsi="Onest" w:cs="Open Sans"/>
          <w:sz w:val="16"/>
          <w:szCs w:val="16"/>
        </w:rPr>
        <w:t>Organizacija teikia A</w:t>
      </w:r>
      <w:r w:rsidR="00C14F9B" w:rsidRPr="00AA13E5">
        <w:rPr>
          <w:rFonts w:ascii="Onest" w:hAnsi="Onest" w:cs="Open Sans"/>
          <w:sz w:val="16"/>
          <w:szCs w:val="16"/>
        </w:rPr>
        <w:t>taskaitą</w:t>
      </w:r>
      <w:r w:rsidRPr="00AA13E5">
        <w:rPr>
          <w:rFonts w:ascii="Onest" w:hAnsi="Onest" w:cs="Open Sans"/>
          <w:sz w:val="16"/>
          <w:szCs w:val="16"/>
        </w:rPr>
        <w:t xml:space="preserve"> tik už gautą </w:t>
      </w:r>
      <w:r w:rsidR="00802DDF" w:rsidRPr="00AA13E5">
        <w:rPr>
          <w:rFonts w:ascii="Onest" w:hAnsi="Onest" w:cs="Open Sans"/>
          <w:sz w:val="16"/>
          <w:szCs w:val="16"/>
        </w:rPr>
        <w:t xml:space="preserve">Projektui reikalingos </w:t>
      </w:r>
      <w:r w:rsidRPr="00AA13E5">
        <w:rPr>
          <w:rFonts w:ascii="Onest" w:hAnsi="Onest" w:cs="Open Sans"/>
          <w:sz w:val="16"/>
          <w:szCs w:val="16"/>
        </w:rPr>
        <w:t>sum</w:t>
      </w:r>
      <w:r w:rsidR="00802DDF" w:rsidRPr="00AA13E5">
        <w:rPr>
          <w:rFonts w:ascii="Onest" w:hAnsi="Onest" w:cs="Open Sans"/>
          <w:sz w:val="16"/>
          <w:szCs w:val="16"/>
        </w:rPr>
        <w:t>os dalį</w:t>
      </w:r>
      <w:r w:rsidRPr="00AA13E5">
        <w:rPr>
          <w:rFonts w:ascii="Onest" w:hAnsi="Onest" w:cs="Open Sans"/>
          <w:sz w:val="16"/>
          <w:szCs w:val="16"/>
        </w:rPr>
        <w:t>.</w:t>
      </w:r>
    </w:p>
    <w:p w14:paraId="5D53F22B" w14:textId="1C02F967" w:rsidR="00804FCF" w:rsidRPr="00AA13E5" w:rsidRDefault="00844723" w:rsidP="009F0C9A">
      <w:pPr>
        <w:numPr>
          <w:ilvl w:val="1"/>
          <w:numId w:val="2"/>
        </w:numPr>
        <w:tabs>
          <w:tab w:val="num" w:pos="0"/>
          <w:tab w:val="left"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804FCF" w:rsidRPr="00AA13E5">
        <w:rPr>
          <w:rFonts w:ascii="Onest" w:hAnsi="Onest" w:cs="Open Sans"/>
          <w:sz w:val="16"/>
          <w:szCs w:val="16"/>
        </w:rPr>
        <w:t xml:space="preserve">Aukok.lt, gavusi Projekto ataskaitą, įsipareigoja </w:t>
      </w:r>
      <w:r w:rsidR="00315DF7" w:rsidRPr="00AA13E5">
        <w:rPr>
          <w:rFonts w:ascii="Onest" w:hAnsi="Onest" w:cs="Open Sans"/>
          <w:sz w:val="16"/>
          <w:szCs w:val="16"/>
        </w:rPr>
        <w:t xml:space="preserve">per 10 (dešimt) </w:t>
      </w:r>
      <w:r w:rsidR="001B3C18" w:rsidRPr="00AA13E5">
        <w:rPr>
          <w:rFonts w:ascii="Onest" w:hAnsi="Onest" w:cs="Open Sans"/>
          <w:sz w:val="16"/>
          <w:szCs w:val="16"/>
        </w:rPr>
        <w:t xml:space="preserve">darbo </w:t>
      </w:r>
      <w:r w:rsidR="00315DF7" w:rsidRPr="00AA13E5">
        <w:rPr>
          <w:rFonts w:ascii="Onest" w:hAnsi="Onest" w:cs="Open Sans"/>
          <w:sz w:val="16"/>
          <w:szCs w:val="16"/>
        </w:rPr>
        <w:t xml:space="preserve">dienų nuo jos gavimo </w:t>
      </w:r>
      <w:r w:rsidR="00804FCF" w:rsidRPr="00AA13E5">
        <w:rPr>
          <w:rFonts w:ascii="Onest" w:hAnsi="Onest" w:cs="Open Sans"/>
          <w:sz w:val="16"/>
          <w:szCs w:val="16"/>
        </w:rPr>
        <w:t>pat</w:t>
      </w:r>
      <w:r w:rsidR="00315DF7" w:rsidRPr="00AA13E5">
        <w:rPr>
          <w:rFonts w:ascii="Onest" w:hAnsi="Onest" w:cs="Open Sans"/>
          <w:sz w:val="16"/>
          <w:szCs w:val="16"/>
        </w:rPr>
        <w:t>ikrinti</w:t>
      </w:r>
      <w:r w:rsidR="009F0C9A" w:rsidRPr="00AA13E5">
        <w:rPr>
          <w:rFonts w:ascii="Onest" w:hAnsi="Onest" w:cs="Open Sans"/>
          <w:sz w:val="16"/>
          <w:szCs w:val="16"/>
        </w:rPr>
        <w:t xml:space="preserve"> A</w:t>
      </w:r>
      <w:r w:rsidR="00804FCF" w:rsidRPr="00AA13E5">
        <w:rPr>
          <w:rFonts w:ascii="Onest" w:hAnsi="Onest" w:cs="Open Sans"/>
          <w:sz w:val="16"/>
          <w:szCs w:val="16"/>
        </w:rPr>
        <w:t>taskaitos atitikimą Projekto paraiškai</w:t>
      </w:r>
      <w:r w:rsidR="00315DF7" w:rsidRPr="00AA13E5">
        <w:rPr>
          <w:rFonts w:ascii="Onest" w:hAnsi="Onest" w:cs="Open Sans"/>
          <w:sz w:val="16"/>
          <w:szCs w:val="16"/>
        </w:rPr>
        <w:t xml:space="preserve"> ir kitoms Sutartyje ir Taisyklėse nustatytoms sąlygoms. Esant </w:t>
      </w:r>
      <w:proofErr w:type="spellStart"/>
      <w:r w:rsidR="00315DF7" w:rsidRPr="00AA13E5">
        <w:rPr>
          <w:rFonts w:ascii="Onest" w:hAnsi="Onest" w:cs="Open Sans"/>
          <w:sz w:val="16"/>
          <w:szCs w:val="16"/>
        </w:rPr>
        <w:t>neatitikimams</w:t>
      </w:r>
      <w:proofErr w:type="spellEnd"/>
      <w:r w:rsidR="00315DF7" w:rsidRPr="00AA13E5">
        <w:rPr>
          <w:rFonts w:ascii="Onest" w:hAnsi="Onest" w:cs="Open Sans"/>
          <w:sz w:val="16"/>
          <w:szCs w:val="16"/>
        </w:rPr>
        <w:t xml:space="preserve">, Aukok.lt pateikia Organizacijai pastabas, į kurias atsižvelgdama, </w:t>
      </w:r>
      <w:r w:rsidR="000D00D1" w:rsidRPr="00AA13E5">
        <w:rPr>
          <w:rFonts w:ascii="Onest" w:hAnsi="Onest" w:cs="Open Sans"/>
          <w:sz w:val="16"/>
          <w:szCs w:val="16"/>
        </w:rPr>
        <w:t xml:space="preserve">Organizacija </w:t>
      </w:r>
      <w:r w:rsidR="009F0C9A" w:rsidRPr="00AA13E5">
        <w:rPr>
          <w:rFonts w:ascii="Onest" w:hAnsi="Onest" w:cs="Open Sans"/>
          <w:sz w:val="16"/>
          <w:szCs w:val="16"/>
        </w:rPr>
        <w:t>turi A</w:t>
      </w:r>
      <w:r w:rsidR="00315DF7" w:rsidRPr="00AA13E5">
        <w:rPr>
          <w:rFonts w:ascii="Onest" w:hAnsi="Onest" w:cs="Open Sans"/>
          <w:sz w:val="16"/>
          <w:szCs w:val="16"/>
        </w:rPr>
        <w:t>taskaitą patikslinti ne vėliau nei per 5</w:t>
      </w:r>
      <w:r w:rsidR="00061B3F" w:rsidRPr="00AA13E5">
        <w:rPr>
          <w:rFonts w:ascii="Onest" w:hAnsi="Onest" w:cs="Open Sans"/>
          <w:sz w:val="16"/>
          <w:szCs w:val="16"/>
        </w:rPr>
        <w:t> </w:t>
      </w:r>
      <w:r w:rsidR="00315DF7" w:rsidRPr="00AA13E5">
        <w:rPr>
          <w:rFonts w:ascii="Onest" w:hAnsi="Onest" w:cs="Open Sans"/>
          <w:sz w:val="16"/>
          <w:szCs w:val="16"/>
        </w:rPr>
        <w:t xml:space="preserve">(penkias) darbo dienas. Abiem </w:t>
      </w:r>
      <w:r w:rsidR="00A11673" w:rsidRPr="00AA13E5">
        <w:rPr>
          <w:rFonts w:ascii="Onest" w:hAnsi="Onest" w:cs="Open Sans"/>
          <w:sz w:val="16"/>
          <w:szCs w:val="16"/>
        </w:rPr>
        <w:t>Š</w:t>
      </w:r>
      <w:r w:rsidR="00315DF7" w:rsidRPr="00AA13E5">
        <w:rPr>
          <w:rFonts w:ascii="Onest" w:hAnsi="Onest" w:cs="Open Sans"/>
          <w:sz w:val="16"/>
          <w:szCs w:val="16"/>
        </w:rPr>
        <w:t>ali</w:t>
      </w:r>
      <w:r w:rsidR="00061B3F" w:rsidRPr="00AA13E5">
        <w:rPr>
          <w:rFonts w:ascii="Onest" w:hAnsi="Onest" w:cs="Open Sans"/>
          <w:sz w:val="16"/>
          <w:szCs w:val="16"/>
        </w:rPr>
        <w:t>m</w:t>
      </w:r>
      <w:r w:rsidR="00315DF7" w:rsidRPr="00AA13E5">
        <w:rPr>
          <w:rFonts w:ascii="Onest" w:hAnsi="Onest" w:cs="Open Sans"/>
          <w:sz w:val="16"/>
          <w:szCs w:val="16"/>
        </w:rPr>
        <w:t>s suderinus ataskaitą, per 5</w:t>
      </w:r>
      <w:r w:rsidR="00061B3F" w:rsidRPr="00AA13E5">
        <w:rPr>
          <w:rFonts w:ascii="Onest" w:hAnsi="Onest" w:cs="Open Sans"/>
          <w:sz w:val="16"/>
          <w:szCs w:val="16"/>
        </w:rPr>
        <w:t> </w:t>
      </w:r>
      <w:r w:rsidR="00315DF7" w:rsidRPr="00AA13E5">
        <w:rPr>
          <w:rFonts w:ascii="Onest" w:hAnsi="Onest" w:cs="Open Sans"/>
          <w:sz w:val="16"/>
          <w:szCs w:val="16"/>
        </w:rPr>
        <w:t xml:space="preserve">(penkias) darbo dienas Aukok.lt </w:t>
      </w:r>
      <w:r w:rsidR="00061B3F" w:rsidRPr="00AA13E5">
        <w:rPr>
          <w:rFonts w:ascii="Onest" w:hAnsi="Onest" w:cs="Open Sans"/>
          <w:sz w:val="16"/>
          <w:szCs w:val="16"/>
        </w:rPr>
        <w:t xml:space="preserve">ją </w:t>
      </w:r>
      <w:r w:rsidR="00315DF7" w:rsidRPr="00AA13E5">
        <w:rPr>
          <w:rFonts w:ascii="Onest" w:hAnsi="Onest" w:cs="Open Sans"/>
          <w:sz w:val="16"/>
          <w:szCs w:val="16"/>
        </w:rPr>
        <w:t xml:space="preserve">įsipareigoja </w:t>
      </w:r>
      <w:r w:rsidR="008D335F" w:rsidRPr="00AA13E5">
        <w:rPr>
          <w:rFonts w:ascii="Onest" w:hAnsi="Onest" w:cs="Open Sans"/>
          <w:sz w:val="16"/>
          <w:szCs w:val="16"/>
        </w:rPr>
        <w:t>paskelbti Portale ir išsiųsti el. paštu Projekto aukotojams</w:t>
      </w:r>
      <w:r w:rsidR="00315DF7" w:rsidRPr="00AA13E5">
        <w:rPr>
          <w:rFonts w:ascii="Onest" w:hAnsi="Onest" w:cs="Open Sans"/>
          <w:sz w:val="16"/>
          <w:szCs w:val="16"/>
        </w:rPr>
        <w:t>.</w:t>
      </w:r>
    </w:p>
    <w:p w14:paraId="53185F48" w14:textId="7587F77A" w:rsidR="009F0C9A" w:rsidRPr="00AA13E5" w:rsidRDefault="00844723" w:rsidP="0098778C">
      <w:pPr>
        <w:numPr>
          <w:ilvl w:val="1"/>
          <w:numId w:val="2"/>
        </w:numPr>
        <w:tabs>
          <w:tab w:val="num" w:pos="0"/>
          <w:tab w:val="left"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9F0C9A" w:rsidRPr="00AA13E5">
        <w:rPr>
          <w:rFonts w:ascii="Onest" w:hAnsi="Onest" w:cs="Open Sans"/>
          <w:sz w:val="16"/>
          <w:szCs w:val="16"/>
        </w:rPr>
        <w:t xml:space="preserve">Aukok.lt viešina Projekto įgyvendinimo Ataskaitą Portale ir kitomis </w:t>
      </w:r>
      <w:r w:rsidR="00EB45F0" w:rsidRPr="00AA13E5">
        <w:rPr>
          <w:rFonts w:ascii="Onest" w:hAnsi="Onest" w:cs="Open Sans"/>
          <w:sz w:val="16"/>
          <w:szCs w:val="16"/>
        </w:rPr>
        <w:t xml:space="preserve">Aukok.lt pasirinktomis </w:t>
      </w:r>
      <w:r w:rsidR="009F0C9A" w:rsidRPr="00AA13E5">
        <w:rPr>
          <w:rFonts w:ascii="Onest" w:hAnsi="Onest" w:cs="Open Sans"/>
          <w:sz w:val="16"/>
          <w:szCs w:val="16"/>
        </w:rPr>
        <w:t xml:space="preserve"> informacinėmis priemonėmis ne trumpiau nei 2 (dvejus) metus nuo Projekto aktyvaus viešinimo Portale pabaigos.</w:t>
      </w:r>
    </w:p>
    <w:p w14:paraId="2AF1EFFA" w14:textId="7BD51515" w:rsidR="00804FCF" w:rsidRPr="00AA13E5" w:rsidRDefault="00844723" w:rsidP="009F0C9A">
      <w:pPr>
        <w:numPr>
          <w:ilvl w:val="1"/>
          <w:numId w:val="2"/>
        </w:numPr>
        <w:tabs>
          <w:tab w:val="num" w:pos="0"/>
          <w:tab w:val="left"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804FCF" w:rsidRPr="00AA13E5">
        <w:rPr>
          <w:rFonts w:ascii="Onest" w:hAnsi="Onest" w:cs="Open Sans"/>
          <w:sz w:val="16"/>
          <w:szCs w:val="16"/>
        </w:rPr>
        <w:t xml:space="preserve">Šalys įsipareigoja Lietuvos Respublikos teisės aktų nustatyta tvarka tvarkyti paramos apskaitą ir atsakingoms institucijoms teikti deklaracijas ir kitą informaciją. </w:t>
      </w:r>
    </w:p>
    <w:p w14:paraId="6F367323" w14:textId="3E9EA42E" w:rsidR="001F0902" w:rsidRPr="00AA13E5" w:rsidRDefault="00844723" w:rsidP="009F0C9A">
      <w:pPr>
        <w:numPr>
          <w:ilvl w:val="1"/>
          <w:numId w:val="2"/>
        </w:numPr>
        <w:tabs>
          <w:tab w:val="num" w:pos="0"/>
          <w:tab w:val="left"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C14F9B" w:rsidRPr="00AA13E5">
        <w:rPr>
          <w:rFonts w:ascii="Onest" w:hAnsi="Onest" w:cs="Open Sans"/>
          <w:sz w:val="16"/>
          <w:szCs w:val="16"/>
        </w:rPr>
        <w:t xml:space="preserve">Šalys yra atsakingos už visų ir </w:t>
      </w:r>
      <w:r w:rsidR="001F0902" w:rsidRPr="00AA13E5">
        <w:rPr>
          <w:rFonts w:ascii="Onest" w:hAnsi="Onest" w:cs="Open Sans"/>
          <w:sz w:val="16"/>
          <w:szCs w:val="16"/>
        </w:rPr>
        <w:t xml:space="preserve">bet kokių </w:t>
      </w:r>
      <w:r w:rsidR="00C14F9B" w:rsidRPr="00AA13E5">
        <w:rPr>
          <w:rFonts w:ascii="Onest" w:hAnsi="Onest" w:cs="Open Sans"/>
          <w:sz w:val="16"/>
          <w:szCs w:val="16"/>
        </w:rPr>
        <w:t>kitai Šaliai</w:t>
      </w:r>
      <w:r w:rsidR="001F0902" w:rsidRPr="00AA13E5">
        <w:rPr>
          <w:rFonts w:ascii="Onest" w:hAnsi="Onest" w:cs="Open Sans"/>
          <w:sz w:val="16"/>
          <w:szCs w:val="16"/>
        </w:rPr>
        <w:t xml:space="preserve"> teikiamų duomenų teisingumą ir teisėtumą bei teisės aktų nustatyta tvarka privalo informuoti asmenis, kurių asmens duomenis teikia, apie jų asmens duomenų perdavimą </w:t>
      </w:r>
      <w:r w:rsidR="00C14F9B" w:rsidRPr="00AA13E5">
        <w:rPr>
          <w:rFonts w:ascii="Onest" w:hAnsi="Onest" w:cs="Open Sans"/>
          <w:sz w:val="16"/>
          <w:szCs w:val="16"/>
        </w:rPr>
        <w:t>kitai Šaliai</w:t>
      </w:r>
      <w:r w:rsidR="001F0902" w:rsidRPr="00AA13E5">
        <w:rPr>
          <w:rFonts w:ascii="Onest" w:hAnsi="Onest" w:cs="Open Sans"/>
          <w:sz w:val="16"/>
          <w:szCs w:val="16"/>
        </w:rPr>
        <w:t>, įskaitant duomenų perdavimo tikslus.</w:t>
      </w:r>
    </w:p>
    <w:p w14:paraId="2BCB03BA" w14:textId="3F234BAA" w:rsidR="000806A0" w:rsidRPr="00AA13E5" w:rsidRDefault="00844723" w:rsidP="009F0C9A">
      <w:pPr>
        <w:numPr>
          <w:ilvl w:val="1"/>
          <w:numId w:val="2"/>
        </w:numPr>
        <w:tabs>
          <w:tab w:val="left"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C26891" w:rsidRPr="00AA13E5">
        <w:rPr>
          <w:rFonts w:ascii="Onest" w:hAnsi="Onest" w:cs="Open Sans"/>
          <w:sz w:val="16"/>
          <w:szCs w:val="16"/>
        </w:rPr>
        <w:t xml:space="preserve">Aukok.lt taiko paslaugos mokestį, kurį Organizacija įsipareigoja apmokėti pagal Aukok.lt pateiktas </w:t>
      </w:r>
      <w:r w:rsidR="000806A0" w:rsidRPr="00AA13E5">
        <w:rPr>
          <w:rFonts w:ascii="Onest" w:hAnsi="Onest" w:cs="Open Sans"/>
          <w:sz w:val="16"/>
          <w:szCs w:val="16"/>
        </w:rPr>
        <w:t>(-ą) sąskaitas(-ą)</w:t>
      </w:r>
      <w:r w:rsidR="000D00D1" w:rsidRPr="00AA13E5">
        <w:rPr>
          <w:rFonts w:ascii="Onest" w:hAnsi="Onest" w:cs="Open Sans"/>
          <w:sz w:val="16"/>
          <w:szCs w:val="16"/>
        </w:rPr>
        <w:t xml:space="preserve"> </w:t>
      </w:r>
      <w:r w:rsidR="000806A0" w:rsidRPr="00AA13E5">
        <w:rPr>
          <w:rFonts w:ascii="Onest" w:hAnsi="Onest" w:cs="Open Sans"/>
          <w:sz w:val="16"/>
          <w:szCs w:val="16"/>
        </w:rPr>
        <w:t xml:space="preserve">faktūras(-ą). </w:t>
      </w:r>
    </w:p>
    <w:p w14:paraId="501735CC" w14:textId="3D1E51EA" w:rsidR="003A7E92" w:rsidRPr="00AA13E5" w:rsidRDefault="00844723" w:rsidP="009F0C9A">
      <w:pPr>
        <w:numPr>
          <w:ilvl w:val="1"/>
          <w:numId w:val="2"/>
        </w:numPr>
        <w:tabs>
          <w:tab w:val="left"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0806A0" w:rsidRPr="00AA13E5">
        <w:rPr>
          <w:rFonts w:ascii="Onest" w:hAnsi="Onest" w:cs="Open Sans"/>
          <w:sz w:val="16"/>
          <w:szCs w:val="16"/>
        </w:rPr>
        <w:t xml:space="preserve">Paslaugos mokestis yra </w:t>
      </w:r>
      <w:r w:rsidR="00701518" w:rsidRPr="00AA13E5">
        <w:rPr>
          <w:rFonts w:ascii="Onest" w:hAnsi="Onest" w:cs="Open Sans"/>
          <w:sz w:val="16"/>
          <w:szCs w:val="16"/>
        </w:rPr>
        <w:t xml:space="preserve">7 </w:t>
      </w:r>
      <w:r w:rsidR="00953B9A" w:rsidRPr="00AA13E5">
        <w:rPr>
          <w:rFonts w:ascii="Onest" w:hAnsi="Onest" w:cs="Open Sans"/>
          <w:sz w:val="16"/>
          <w:szCs w:val="16"/>
        </w:rPr>
        <w:t xml:space="preserve">(septyni) </w:t>
      </w:r>
      <w:r w:rsidR="00701518" w:rsidRPr="00AA13E5">
        <w:rPr>
          <w:rFonts w:ascii="Onest" w:hAnsi="Onest" w:cs="Open Sans"/>
          <w:sz w:val="16"/>
          <w:szCs w:val="16"/>
        </w:rPr>
        <w:t>proc</w:t>
      </w:r>
      <w:r w:rsidR="009B6C6E" w:rsidRPr="00AA13E5">
        <w:rPr>
          <w:rFonts w:ascii="Onest" w:hAnsi="Onest" w:cs="Open Sans"/>
          <w:sz w:val="16"/>
          <w:szCs w:val="16"/>
        </w:rPr>
        <w:t>entai</w:t>
      </w:r>
      <w:r w:rsidR="00701518" w:rsidRPr="00AA13E5">
        <w:rPr>
          <w:rFonts w:ascii="Onest" w:hAnsi="Onest" w:cs="Open Sans"/>
          <w:sz w:val="16"/>
          <w:szCs w:val="16"/>
        </w:rPr>
        <w:t xml:space="preserve"> nuo </w:t>
      </w:r>
      <w:r w:rsidR="000806A0" w:rsidRPr="00AA13E5">
        <w:rPr>
          <w:rFonts w:ascii="Onest" w:hAnsi="Onest" w:cs="Open Sans"/>
          <w:sz w:val="16"/>
          <w:szCs w:val="16"/>
        </w:rPr>
        <w:t>Organizacijos Projekto</w:t>
      </w:r>
      <w:r w:rsidR="00701518" w:rsidRPr="00AA13E5">
        <w:rPr>
          <w:rFonts w:ascii="Onest" w:hAnsi="Onest" w:cs="Open Sans"/>
          <w:sz w:val="16"/>
          <w:szCs w:val="16"/>
        </w:rPr>
        <w:t xml:space="preserve"> </w:t>
      </w:r>
      <w:r w:rsidR="009B6C6E" w:rsidRPr="00AA13E5">
        <w:rPr>
          <w:rFonts w:ascii="Onest" w:hAnsi="Onest" w:cs="Open Sans"/>
          <w:sz w:val="16"/>
          <w:szCs w:val="16"/>
        </w:rPr>
        <w:t xml:space="preserve">faktiškai </w:t>
      </w:r>
      <w:r w:rsidR="00802DDF" w:rsidRPr="00AA13E5">
        <w:rPr>
          <w:rFonts w:ascii="Onest" w:hAnsi="Onest" w:cs="Open Sans"/>
          <w:sz w:val="16"/>
          <w:szCs w:val="16"/>
        </w:rPr>
        <w:t>surinktos Projektui reikalingos sumos</w:t>
      </w:r>
      <w:r w:rsidR="00701518" w:rsidRPr="00AA13E5">
        <w:rPr>
          <w:rFonts w:ascii="Onest" w:hAnsi="Onest" w:cs="Open Sans"/>
          <w:sz w:val="16"/>
          <w:szCs w:val="16"/>
        </w:rPr>
        <w:t>.</w:t>
      </w:r>
    </w:p>
    <w:p w14:paraId="514B033F" w14:textId="4ACE8388" w:rsidR="00A11673" w:rsidRPr="00AA13E5" w:rsidRDefault="00844723" w:rsidP="00D07C34">
      <w:pPr>
        <w:numPr>
          <w:ilvl w:val="1"/>
          <w:numId w:val="2"/>
        </w:numPr>
        <w:tabs>
          <w:tab w:val="num" w:pos="0"/>
          <w:tab w:val="left" w:pos="567"/>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0806A0" w:rsidRPr="00AA13E5">
        <w:rPr>
          <w:rFonts w:ascii="Onest" w:hAnsi="Onest" w:cs="Open Sans"/>
          <w:sz w:val="16"/>
          <w:szCs w:val="16"/>
        </w:rPr>
        <w:t xml:space="preserve">Aukok.lt paslaugos mokestis atskaičiuojamas nuo pervedamos sumos Organizacijai. </w:t>
      </w:r>
    </w:p>
    <w:p w14:paraId="446094CA" w14:textId="77777777" w:rsidR="000C175E" w:rsidRPr="00AA13E5" w:rsidRDefault="000C175E" w:rsidP="00650F0B">
      <w:pPr>
        <w:spacing w:line="276" w:lineRule="auto"/>
        <w:rPr>
          <w:rFonts w:ascii="Onest" w:hAnsi="Onest" w:cs="Open Sans"/>
          <w:sz w:val="16"/>
          <w:szCs w:val="16"/>
        </w:rPr>
      </w:pPr>
    </w:p>
    <w:p w14:paraId="43E03412" w14:textId="7F4B60FA" w:rsidR="00C32366" w:rsidRPr="00AA13E5" w:rsidRDefault="00C32366" w:rsidP="0098778C">
      <w:pPr>
        <w:keepNext/>
        <w:numPr>
          <w:ilvl w:val="0"/>
          <w:numId w:val="2"/>
        </w:numPr>
        <w:spacing w:line="276" w:lineRule="auto"/>
        <w:ind w:left="357" w:hanging="357"/>
        <w:rPr>
          <w:rFonts w:ascii="Onest" w:hAnsi="Onest" w:cs="Open Sans"/>
          <w:b/>
          <w:sz w:val="16"/>
          <w:szCs w:val="16"/>
        </w:rPr>
      </w:pPr>
      <w:r w:rsidRPr="00AA13E5">
        <w:rPr>
          <w:rFonts w:ascii="Onest" w:hAnsi="Onest" w:cs="Open Sans"/>
          <w:b/>
          <w:sz w:val="16"/>
          <w:szCs w:val="16"/>
        </w:rPr>
        <w:lastRenderedPageBreak/>
        <w:t>PRANEŠIMAI</w:t>
      </w:r>
    </w:p>
    <w:p w14:paraId="3B78862E" w14:textId="0259A4A6" w:rsidR="00C32366" w:rsidRPr="00AA13E5" w:rsidRDefault="00804FCF" w:rsidP="00076C67">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V</w:t>
      </w:r>
      <w:r w:rsidR="00C32366" w:rsidRPr="00AA13E5">
        <w:rPr>
          <w:rFonts w:ascii="Onest" w:hAnsi="Onest" w:cs="Open Sans"/>
          <w:sz w:val="16"/>
          <w:szCs w:val="16"/>
        </w:rPr>
        <w:t xml:space="preserve">isi Šalių pranešimai ar kita informacija turi būti pateikiami raštu ir (a) siunčiami el. paštu </w:t>
      </w:r>
      <w:r w:rsidR="00D07C34" w:rsidRPr="00AA13E5">
        <w:rPr>
          <w:rFonts w:ascii="Onest" w:hAnsi="Onest" w:cs="Open Sans"/>
          <w:sz w:val="16"/>
          <w:szCs w:val="16"/>
        </w:rPr>
        <w:t xml:space="preserve">arba </w:t>
      </w:r>
      <w:r w:rsidR="00C32366" w:rsidRPr="00AA13E5">
        <w:rPr>
          <w:rFonts w:ascii="Onest" w:hAnsi="Onest" w:cs="Open Sans"/>
          <w:sz w:val="16"/>
          <w:szCs w:val="16"/>
        </w:rPr>
        <w:t xml:space="preserve">(b) siunčiami registruotu ar kurjerių paštu arba (c) įteikiami pasirašytinai Šaliai (jos teisėtam atstovui) Sutarties </w:t>
      </w:r>
      <w:r w:rsidR="00076C67" w:rsidRPr="00AA13E5">
        <w:rPr>
          <w:rFonts w:ascii="Onest" w:hAnsi="Onest" w:cs="Open Sans"/>
          <w:sz w:val="16"/>
          <w:szCs w:val="16"/>
        </w:rPr>
        <w:t xml:space="preserve">Specialiosiose sąlygose </w:t>
      </w:r>
      <w:r w:rsidR="00C32366" w:rsidRPr="00AA13E5">
        <w:rPr>
          <w:rFonts w:ascii="Onest" w:hAnsi="Onest" w:cs="Open Sans"/>
          <w:sz w:val="16"/>
          <w:szCs w:val="16"/>
        </w:rPr>
        <w:t xml:space="preserve">nurodytais elektroninio pašto arba </w:t>
      </w:r>
      <w:r w:rsidR="009F0C9A" w:rsidRPr="00AA13E5">
        <w:rPr>
          <w:rFonts w:ascii="Onest" w:hAnsi="Onest" w:cs="Open Sans"/>
          <w:sz w:val="16"/>
          <w:szCs w:val="16"/>
        </w:rPr>
        <w:t>korespondencijos</w:t>
      </w:r>
      <w:r w:rsidR="00C32366" w:rsidRPr="00AA13E5">
        <w:rPr>
          <w:rFonts w:ascii="Onest" w:hAnsi="Onest" w:cs="Open Sans"/>
          <w:sz w:val="16"/>
          <w:szCs w:val="16"/>
        </w:rPr>
        <w:t xml:space="preserve"> adresais arba bet kuriuo kitu</w:t>
      </w:r>
      <w:r w:rsidR="009F0C9A" w:rsidRPr="00AA13E5">
        <w:rPr>
          <w:rFonts w:ascii="Onest" w:hAnsi="Onest" w:cs="Open Sans"/>
          <w:sz w:val="16"/>
          <w:szCs w:val="16"/>
        </w:rPr>
        <w:t>,</w:t>
      </w:r>
      <w:r w:rsidR="00C32366" w:rsidRPr="00AA13E5">
        <w:rPr>
          <w:rFonts w:ascii="Onest" w:hAnsi="Onest" w:cs="Open Sans"/>
          <w:sz w:val="16"/>
          <w:szCs w:val="16"/>
        </w:rPr>
        <w:t xml:space="preserve"> šioje Sutartyje numatyta tvarka Šalies nurodytu el. pašto ar kitu</w:t>
      </w:r>
      <w:r w:rsidR="009F0C9A" w:rsidRPr="00AA13E5">
        <w:rPr>
          <w:rFonts w:ascii="Onest" w:hAnsi="Onest" w:cs="Open Sans"/>
          <w:sz w:val="16"/>
          <w:szCs w:val="16"/>
        </w:rPr>
        <w:t>,</w:t>
      </w:r>
      <w:r w:rsidR="00C32366" w:rsidRPr="00AA13E5">
        <w:rPr>
          <w:rFonts w:ascii="Onest" w:hAnsi="Onest" w:cs="Open Sans"/>
          <w:sz w:val="16"/>
          <w:szCs w:val="16"/>
        </w:rPr>
        <w:t xml:space="preserve"> adresu.</w:t>
      </w:r>
    </w:p>
    <w:p w14:paraId="6C54764D" w14:textId="6638EDBD" w:rsidR="00C32366" w:rsidRPr="00AA13E5" w:rsidRDefault="00C32366" w:rsidP="00650F0B">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El. paštu išsiųstas pranešimas ar kita informacija laikoma gauta jos faktinio išsiuntimo dieną arba kitą darbo dieną, jeigu elektroninio laiško išsiuntimo diena </w:t>
      </w:r>
      <w:r w:rsidR="009F0C9A" w:rsidRPr="00AA13E5">
        <w:rPr>
          <w:rFonts w:ascii="Onest" w:hAnsi="Onest" w:cs="Open Sans"/>
          <w:sz w:val="16"/>
          <w:szCs w:val="16"/>
        </w:rPr>
        <w:t>yra</w:t>
      </w:r>
      <w:r w:rsidRPr="00AA13E5">
        <w:rPr>
          <w:rFonts w:ascii="Onest" w:hAnsi="Onest" w:cs="Open Sans"/>
          <w:sz w:val="16"/>
          <w:szCs w:val="16"/>
        </w:rPr>
        <w:t xml:space="preserve"> ne darbo diena arba</w:t>
      </w:r>
      <w:r w:rsidR="009F0C9A" w:rsidRPr="00AA13E5">
        <w:rPr>
          <w:rFonts w:ascii="Onest" w:hAnsi="Onest" w:cs="Open Sans"/>
          <w:sz w:val="16"/>
          <w:szCs w:val="16"/>
        </w:rPr>
        <w:t xml:space="preserve"> jeigu elektroninis laiškas</w:t>
      </w:r>
      <w:r w:rsidRPr="00AA13E5">
        <w:rPr>
          <w:rFonts w:ascii="Onest" w:hAnsi="Onest" w:cs="Open Sans"/>
          <w:sz w:val="16"/>
          <w:szCs w:val="16"/>
        </w:rPr>
        <w:t xml:space="preserve"> išsiųstas darbo dienomis po 17.00 val. (pranešimo ar informacijos gavėjo vietos laiku). Registruotu ar kurjerių paštu siunčiami pranešimai ar kita informacija yra laikomi tinkamai įteiktais, kai yra išsiųsti atitinkamai registruotu ar kurjerių paštu.</w:t>
      </w:r>
    </w:p>
    <w:p w14:paraId="0F469074" w14:textId="3AA143A2" w:rsidR="00650F0B" w:rsidRPr="00AA13E5" w:rsidRDefault="00650F0B" w:rsidP="00650F0B">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Pasikeitus Šalies adresui, banko sąskaitos Nr. ir/ar kitiems rekvizitams</w:t>
      </w:r>
      <w:r w:rsidR="005876A6" w:rsidRPr="00AA13E5">
        <w:rPr>
          <w:rFonts w:ascii="Onest" w:hAnsi="Onest" w:cs="Open Sans"/>
          <w:sz w:val="16"/>
          <w:szCs w:val="16"/>
        </w:rPr>
        <w:t xml:space="preserve"> ar kontaktiniam asmeniui</w:t>
      </w:r>
      <w:r w:rsidRPr="00AA13E5">
        <w:rPr>
          <w:rFonts w:ascii="Onest" w:hAnsi="Onest" w:cs="Open Sans"/>
          <w:sz w:val="16"/>
          <w:szCs w:val="16"/>
        </w:rPr>
        <w:t>, Šalis įsipareigoja apie tai informuoti kitą Šalį ne vėliau kaip per 3 (tris) darbo dienas.</w:t>
      </w:r>
    </w:p>
    <w:p w14:paraId="672E62A5" w14:textId="77777777" w:rsidR="00C32366" w:rsidRPr="00AA13E5" w:rsidRDefault="00C32366" w:rsidP="00650F0B">
      <w:pPr>
        <w:tabs>
          <w:tab w:val="left" w:pos="426"/>
        </w:tabs>
        <w:spacing w:line="276" w:lineRule="auto"/>
        <w:jc w:val="both"/>
        <w:rPr>
          <w:rFonts w:ascii="Onest" w:hAnsi="Onest" w:cs="Open Sans"/>
          <w:sz w:val="16"/>
          <w:szCs w:val="16"/>
        </w:rPr>
      </w:pPr>
    </w:p>
    <w:p w14:paraId="1BEFF8FB" w14:textId="64243A3E" w:rsidR="00C32366" w:rsidRPr="00AA13E5" w:rsidRDefault="00C32366" w:rsidP="00650F0B">
      <w:pPr>
        <w:numPr>
          <w:ilvl w:val="0"/>
          <w:numId w:val="2"/>
        </w:numPr>
        <w:spacing w:line="276" w:lineRule="auto"/>
        <w:rPr>
          <w:rFonts w:ascii="Onest" w:hAnsi="Onest" w:cs="Open Sans"/>
          <w:b/>
          <w:sz w:val="16"/>
          <w:szCs w:val="16"/>
        </w:rPr>
      </w:pPr>
      <w:r w:rsidRPr="00AA13E5">
        <w:rPr>
          <w:rFonts w:ascii="Onest" w:hAnsi="Onest" w:cs="Open Sans"/>
          <w:b/>
          <w:sz w:val="16"/>
          <w:szCs w:val="16"/>
        </w:rPr>
        <w:t>ATSAKOMYBĖ. SUTARTIES GALIOJIMAS IR NUTRAUKIMAS</w:t>
      </w:r>
    </w:p>
    <w:p w14:paraId="655C5712" w14:textId="33D03476" w:rsidR="00783E70" w:rsidRPr="00AA13E5" w:rsidRDefault="00D55941" w:rsidP="00783E70">
      <w:pPr>
        <w:numPr>
          <w:ilvl w:val="1"/>
          <w:numId w:val="2"/>
        </w:numPr>
        <w:tabs>
          <w:tab w:val="clear" w:pos="432"/>
          <w:tab w:val="num" w:pos="0"/>
          <w:tab w:val="left" w:pos="426"/>
        </w:tabs>
        <w:spacing w:line="276" w:lineRule="auto"/>
        <w:ind w:left="0" w:firstLine="0"/>
        <w:jc w:val="both"/>
        <w:rPr>
          <w:rFonts w:ascii="Onest" w:hAnsi="Onest" w:cs="Open Sans"/>
          <w:b/>
          <w:sz w:val="16"/>
          <w:szCs w:val="16"/>
        </w:rPr>
      </w:pPr>
      <w:r w:rsidRPr="00AA13E5">
        <w:rPr>
          <w:rFonts w:ascii="Onest" w:hAnsi="Onest" w:cs="Open Sans"/>
          <w:b/>
          <w:sz w:val="16"/>
          <w:szCs w:val="16"/>
        </w:rPr>
        <w:t>Organizacija, pažeidusi šios Sutarties 3.</w:t>
      </w:r>
      <w:r w:rsidR="00617F02" w:rsidRPr="00AA13E5">
        <w:rPr>
          <w:rFonts w:ascii="Onest" w:hAnsi="Onest" w:cs="Open Sans"/>
          <w:b/>
          <w:sz w:val="16"/>
          <w:szCs w:val="16"/>
        </w:rPr>
        <w:t>6</w:t>
      </w:r>
      <w:r w:rsidRPr="00AA13E5">
        <w:rPr>
          <w:rFonts w:ascii="Onest" w:hAnsi="Onest" w:cs="Open Sans"/>
          <w:b/>
          <w:sz w:val="16"/>
          <w:szCs w:val="16"/>
        </w:rPr>
        <w:t xml:space="preserve"> punktą ir </w:t>
      </w:r>
      <w:r w:rsidR="00617F02" w:rsidRPr="00AA13E5">
        <w:rPr>
          <w:rFonts w:ascii="Onest" w:hAnsi="Onest" w:cs="Open Sans"/>
          <w:b/>
          <w:sz w:val="16"/>
          <w:szCs w:val="16"/>
        </w:rPr>
        <w:t>neužtikrinusi, kad visu Sutarties galiojimo laikotarpiu jos įstatai, nuostatai ar kiti analogiški veiklą apibrėžiantys dokumentai numatys paramos gavimą teisės aktais įvardintiems visuomenei naudingiems tikslams, taip pat, kad ji visą laiką bus viešai registruota kaip teisėtas paramos gavėjas</w:t>
      </w:r>
      <w:r w:rsidR="00783E70" w:rsidRPr="00AA13E5">
        <w:rPr>
          <w:rFonts w:ascii="Onest" w:hAnsi="Onest" w:cs="Open Sans"/>
          <w:b/>
          <w:sz w:val="16"/>
          <w:szCs w:val="16"/>
        </w:rPr>
        <w:t xml:space="preserve">, privalo grąžinti visą iš Aukok.lt gautą Projektui reikalingą sumą ne vėliau nei per 10 (dešimt) darbo dienų nuo </w:t>
      </w:r>
      <w:r w:rsidR="00EB45F0" w:rsidRPr="00AA13E5">
        <w:rPr>
          <w:rFonts w:ascii="Onest" w:hAnsi="Onest" w:cs="Open Sans"/>
          <w:b/>
          <w:sz w:val="16"/>
          <w:szCs w:val="16"/>
        </w:rPr>
        <w:t>A</w:t>
      </w:r>
      <w:r w:rsidR="00783E70" w:rsidRPr="00AA13E5">
        <w:rPr>
          <w:rFonts w:ascii="Onest" w:hAnsi="Onest" w:cs="Open Sans"/>
          <w:b/>
          <w:sz w:val="16"/>
          <w:szCs w:val="16"/>
        </w:rPr>
        <w:t>taskaitos pateikimo termino paskutinės dienos. Ši suma grąžinama banko pavedimu į Aukok.lt sąskaitą, nurodytą Sutarties Specialiosiose sąlygose.</w:t>
      </w:r>
    </w:p>
    <w:p w14:paraId="300EFD51" w14:textId="2E073088" w:rsidR="00783E70" w:rsidRPr="00AA13E5" w:rsidRDefault="00783E70" w:rsidP="00783E70">
      <w:pPr>
        <w:numPr>
          <w:ilvl w:val="1"/>
          <w:numId w:val="2"/>
        </w:numPr>
        <w:tabs>
          <w:tab w:val="clear" w:pos="432"/>
          <w:tab w:val="num" w:pos="0"/>
          <w:tab w:val="left" w:pos="426"/>
        </w:tabs>
        <w:spacing w:line="276" w:lineRule="auto"/>
        <w:ind w:left="0" w:firstLine="0"/>
        <w:jc w:val="both"/>
        <w:rPr>
          <w:rFonts w:ascii="Onest" w:hAnsi="Onest" w:cs="Open Sans"/>
          <w:b/>
          <w:sz w:val="16"/>
          <w:szCs w:val="16"/>
        </w:rPr>
      </w:pPr>
      <w:r w:rsidRPr="00AA13E5">
        <w:rPr>
          <w:rFonts w:ascii="Onest" w:hAnsi="Onest" w:cs="Open Sans"/>
          <w:b/>
          <w:sz w:val="16"/>
          <w:szCs w:val="16"/>
        </w:rPr>
        <w:t xml:space="preserve">Organizacija, pažeidusi šios Sutarties 3.8 punktą ir laiku nepateikusi </w:t>
      </w:r>
      <w:r w:rsidR="00EB45F0" w:rsidRPr="00AA13E5">
        <w:rPr>
          <w:rFonts w:ascii="Onest" w:hAnsi="Onest" w:cs="Open Sans"/>
          <w:b/>
          <w:sz w:val="16"/>
          <w:szCs w:val="16"/>
        </w:rPr>
        <w:t>A</w:t>
      </w:r>
      <w:r w:rsidRPr="00AA13E5">
        <w:rPr>
          <w:rFonts w:ascii="Onest" w:hAnsi="Onest" w:cs="Open Sans"/>
          <w:b/>
          <w:sz w:val="16"/>
          <w:szCs w:val="16"/>
        </w:rPr>
        <w:t xml:space="preserve">taskaitos, privalo grąžinti visą iš Aukok.lt gautą Projektui reikalingą sumą ne vėliau nei per 10 (dešimt) darbo dienų nuo </w:t>
      </w:r>
      <w:r w:rsidR="00EB45F0" w:rsidRPr="00AA13E5">
        <w:rPr>
          <w:rFonts w:ascii="Onest" w:hAnsi="Onest" w:cs="Open Sans"/>
          <w:b/>
          <w:sz w:val="16"/>
          <w:szCs w:val="16"/>
        </w:rPr>
        <w:t>A</w:t>
      </w:r>
      <w:r w:rsidRPr="00AA13E5">
        <w:rPr>
          <w:rFonts w:ascii="Onest" w:hAnsi="Onest" w:cs="Open Sans"/>
          <w:b/>
          <w:sz w:val="16"/>
          <w:szCs w:val="16"/>
        </w:rPr>
        <w:t>taskaitos pateikimo termino paskutinės dienos. Ši suma grąžinama banko pavedimu į Aukok.lt sąskaitą, nurodytą Sutarties Specialiosiose sąlygose.</w:t>
      </w:r>
    </w:p>
    <w:p w14:paraId="197E1297" w14:textId="77777777" w:rsidR="00D55941" w:rsidRPr="00AA13E5" w:rsidRDefault="00D55941" w:rsidP="005D6FC4">
      <w:pPr>
        <w:tabs>
          <w:tab w:val="left" w:pos="426"/>
          <w:tab w:val="num" w:pos="574"/>
        </w:tabs>
        <w:spacing w:line="276" w:lineRule="auto"/>
        <w:jc w:val="both"/>
        <w:rPr>
          <w:rFonts w:ascii="Onest" w:hAnsi="Onest" w:cs="Open Sans"/>
          <w:b/>
          <w:sz w:val="16"/>
          <w:szCs w:val="16"/>
        </w:rPr>
      </w:pPr>
    </w:p>
    <w:p w14:paraId="7AF1213B" w14:textId="126B4385" w:rsidR="00B5034C" w:rsidRPr="00AA13E5" w:rsidRDefault="00802DDF" w:rsidP="00725E78">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Šalis, pažeidusi šioje Sutartyje, įskaitant Taisykles, ar teisės aktuose numatytas pareigas, įsipareigoja atlyginti kitai Šaliai dėl to kilusius nuostolius. </w:t>
      </w:r>
      <w:r w:rsidR="00B5034C" w:rsidRPr="00AA13E5">
        <w:rPr>
          <w:rFonts w:ascii="Onest" w:hAnsi="Onest" w:cs="Open Sans"/>
          <w:sz w:val="16"/>
          <w:szCs w:val="16"/>
        </w:rPr>
        <w:t>Šali</w:t>
      </w:r>
      <w:r w:rsidRPr="00AA13E5">
        <w:rPr>
          <w:rFonts w:ascii="Onest" w:hAnsi="Onest" w:cs="Open Sans"/>
          <w:sz w:val="16"/>
          <w:szCs w:val="16"/>
        </w:rPr>
        <w:t>ai</w:t>
      </w:r>
      <w:r w:rsidR="00B5034C" w:rsidRPr="00AA13E5">
        <w:rPr>
          <w:rFonts w:ascii="Onest" w:hAnsi="Onest" w:cs="Open Sans"/>
          <w:sz w:val="16"/>
          <w:szCs w:val="16"/>
        </w:rPr>
        <w:t xml:space="preserve"> pažeidus esmines šios Sutarties sąlygas, </w:t>
      </w:r>
      <w:r w:rsidRPr="00AA13E5">
        <w:rPr>
          <w:rFonts w:ascii="Onest" w:hAnsi="Onest" w:cs="Open Sans"/>
          <w:sz w:val="16"/>
          <w:szCs w:val="16"/>
        </w:rPr>
        <w:t>n</w:t>
      </w:r>
      <w:r w:rsidR="00B5034C" w:rsidRPr="00AA13E5">
        <w:rPr>
          <w:rFonts w:ascii="Onest" w:hAnsi="Onest" w:cs="Open Sans"/>
          <w:sz w:val="16"/>
          <w:szCs w:val="16"/>
        </w:rPr>
        <w:t xml:space="preserve">eįrodinėjama minimali nuostolių </w:t>
      </w:r>
      <w:r w:rsidR="00725E78" w:rsidRPr="00AA13E5">
        <w:rPr>
          <w:rFonts w:ascii="Onest" w:hAnsi="Onest" w:cs="Open Sans"/>
          <w:sz w:val="16"/>
          <w:szCs w:val="16"/>
        </w:rPr>
        <w:t xml:space="preserve">suma </w:t>
      </w:r>
      <w:r w:rsidRPr="00AA13E5">
        <w:rPr>
          <w:rFonts w:ascii="Onest" w:hAnsi="Onest" w:cs="Open Sans"/>
          <w:sz w:val="16"/>
          <w:szCs w:val="16"/>
        </w:rPr>
        <w:t xml:space="preserve">yra </w:t>
      </w:r>
      <w:r w:rsidR="00B5034C" w:rsidRPr="00AA13E5">
        <w:rPr>
          <w:rFonts w:ascii="Onest" w:hAnsi="Onest" w:cs="Open Sans"/>
          <w:sz w:val="16"/>
          <w:szCs w:val="16"/>
        </w:rPr>
        <w:t xml:space="preserve">dviguba </w:t>
      </w:r>
      <w:r w:rsidR="00A11673" w:rsidRPr="00AA13E5">
        <w:rPr>
          <w:rFonts w:ascii="Onest" w:hAnsi="Onest" w:cs="Open Sans"/>
          <w:sz w:val="16"/>
          <w:szCs w:val="16"/>
        </w:rPr>
        <w:t xml:space="preserve">Specialiosiose sąlygose nurodyta </w:t>
      </w:r>
      <w:r w:rsidR="000806A0" w:rsidRPr="00AA13E5">
        <w:rPr>
          <w:rFonts w:ascii="Onest" w:hAnsi="Onest" w:cs="Open Sans"/>
          <w:sz w:val="16"/>
          <w:szCs w:val="16"/>
        </w:rPr>
        <w:t>P</w:t>
      </w:r>
      <w:r w:rsidR="00B5034C" w:rsidRPr="00AA13E5">
        <w:rPr>
          <w:rFonts w:ascii="Onest" w:hAnsi="Onest" w:cs="Open Sans"/>
          <w:sz w:val="16"/>
          <w:szCs w:val="16"/>
        </w:rPr>
        <w:t>rojekt</w:t>
      </w:r>
      <w:r w:rsidR="000806A0" w:rsidRPr="00AA13E5">
        <w:rPr>
          <w:rFonts w:ascii="Onest" w:hAnsi="Onest" w:cs="Open Sans"/>
          <w:sz w:val="16"/>
          <w:szCs w:val="16"/>
        </w:rPr>
        <w:t>ui reikalinga suma</w:t>
      </w:r>
      <w:r w:rsidRPr="00AA13E5">
        <w:rPr>
          <w:rFonts w:ascii="Onest" w:hAnsi="Onest" w:cs="Open Sans"/>
          <w:sz w:val="16"/>
          <w:szCs w:val="16"/>
        </w:rPr>
        <w:t xml:space="preserve">. Šalys patvirtina, kad ankstesniame sakinyje </w:t>
      </w:r>
      <w:r w:rsidR="00725E78" w:rsidRPr="00AA13E5">
        <w:rPr>
          <w:rFonts w:ascii="Onest" w:hAnsi="Onest" w:cs="Open Sans"/>
          <w:sz w:val="16"/>
          <w:szCs w:val="16"/>
        </w:rPr>
        <w:t xml:space="preserve">nurodyta </w:t>
      </w:r>
      <w:r w:rsidRPr="00AA13E5">
        <w:rPr>
          <w:rFonts w:ascii="Onest" w:hAnsi="Onest" w:cs="Open Sans"/>
          <w:sz w:val="16"/>
          <w:szCs w:val="16"/>
        </w:rPr>
        <w:t xml:space="preserve">suma Šalių susitarimu yra laikoma minimaliais, teisingais, sąžiningais, pagrįstais ir neginčijamais Šalių nuostoliais, kurių nereikia atskirai įrodinėti, </w:t>
      </w:r>
      <w:r w:rsidR="00725E78" w:rsidRPr="00AA13E5">
        <w:rPr>
          <w:rFonts w:ascii="Onest" w:hAnsi="Onest" w:cs="Open Sans"/>
          <w:sz w:val="16"/>
          <w:szCs w:val="16"/>
        </w:rPr>
        <w:t xml:space="preserve">ji </w:t>
      </w:r>
      <w:r w:rsidRPr="00AA13E5">
        <w:rPr>
          <w:rFonts w:ascii="Onest" w:hAnsi="Onest" w:cs="Open Sans"/>
          <w:sz w:val="16"/>
          <w:szCs w:val="16"/>
        </w:rPr>
        <w:t>bei atsakomybės nustatymo principai yra sąžiningi ir protingi</w:t>
      </w:r>
      <w:r w:rsidR="00725E78" w:rsidRPr="00AA13E5">
        <w:rPr>
          <w:rFonts w:ascii="Onest" w:hAnsi="Onest" w:cs="Open Sans"/>
          <w:sz w:val="16"/>
          <w:szCs w:val="16"/>
        </w:rPr>
        <w:t>,</w:t>
      </w:r>
      <w:r w:rsidRPr="00AA13E5">
        <w:rPr>
          <w:rFonts w:ascii="Onest" w:hAnsi="Onest" w:cs="Open Sans"/>
          <w:sz w:val="16"/>
          <w:szCs w:val="16"/>
        </w:rPr>
        <w:t xml:space="preserve"> atsižvelgiant į įsipareigojimų ir galinčių kilti pasekmių reikšmingumą.</w:t>
      </w:r>
    </w:p>
    <w:p w14:paraId="483B4D19" w14:textId="342C193E" w:rsidR="0099131C" w:rsidRPr="00AA13E5" w:rsidRDefault="0099131C" w:rsidP="00650F0B">
      <w:pPr>
        <w:numPr>
          <w:ilvl w:val="1"/>
          <w:numId w:val="2"/>
        </w:numPr>
        <w:tabs>
          <w:tab w:val="clear" w:pos="432"/>
          <w:tab w:val="num" w:pos="0"/>
          <w:tab w:val="left" w:pos="426"/>
        </w:tabs>
        <w:spacing w:line="276" w:lineRule="auto"/>
        <w:ind w:left="0" w:firstLine="0"/>
        <w:jc w:val="both"/>
        <w:rPr>
          <w:rFonts w:ascii="Onest" w:hAnsi="Onest" w:cs="Open Sans"/>
          <w:sz w:val="16"/>
          <w:szCs w:val="16"/>
        </w:rPr>
      </w:pPr>
      <w:bookmarkStart w:id="5" w:name="_Ref41628383"/>
      <w:r w:rsidRPr="00AA13E5">
        <w:rPr>
          <w:rFonts w:ascii="Onest" w:hAnsi="Onest" w:cs="Open Sans"/>
          <w:sz w:val="16"/>
          <w:szCs w:val="16"/>
        </w:rPr>
        <w:t>Sutartis įsigalioja nuo jos pasirašymo momento ir galioja iki visiško Šalių įsipareigojimų įvykdymo.</w:t>
      </w:r>
      <w:r w:rsidR="00650F0B" w:rsidRPr="00AA13E5">
        <w:rPr>
          <w:rFonts w:ascii="Onest" w:hAnsi="Onest" w:cs="Open Sans"/>
          <w:sz w:val="16"/>
          <w:szCs w:val="16"/>
        </w:rPr>
        <w:t xml:space="preserve"> Sutartis gali būti pasirašoma </w:t>
      </w:r>
      <w:r w:rsidR="00EB45F0" w:rsidRPr="00AA13E5">
        <w:rPr>
          <w:rFonts w:ascii="Onest" w:hAnsi="Onest" w:cs="Open Sans"/>
          <w:sz w:val="16"/>
          <w:szCs w:val="16"/>
        </w:rPr>
        <w:t xml:space="preserve">kvalifikuotais elektroniniais parašais arba </w:t>
      </w:r>
      <w:r w:rsidR="00650F0B" w:rsidRPr="00AA13E5">
        <w:rPr>
          <w:rFonts w:ascii="Onest" w:hAnsi="Onest" w:cs="Open Sans"/>
          <w:sz w:val="16"/>
          <w:szCs w:val="16"/>
        </w:rPr>
        <w:t>Šalims apsikeičiant Sutarties skaitmeninėmis kopijomis elektroniniu paštu (.</w:t>
      </w:r>
      <w:proofErr w:type="spellStart"/>
      <w:r w:rsidR="00650F0B" w:rsidRPr="00AA13E5">
        <w:rPr>
          <w:rFonts w:ascii="Onest" w:hAnsi="Onest" w:cs="Open Sans"/>
          <w:sz w:val="16"/>
          <w:szCs w:val="16"/>
        </w:rPr>
        <w:t>pdf</w:t>
      </w:r>
      <w:proofErr w:type="spellEnd"/>
      <w:r w:rsidR="00650F0B" w:rsidRPr="00AA13E5">
        <w:rPr>
          <w:rFonts w:ascii="Onest" w:hAnsi="Onest" w:cs="Open Sans"/>
          <w:sz w:val="16"/>
          <w:szCs w:val="16"/>
        </w:rPr>
        <w:t xml:space="preserve"> ar kita atitinkama forma). Tokiu atveju Sutartis laikoma sudaryta ir įsigalioja nuo to momento, kai ją pasirašo abiejų Šalių įgalioti atstovai, ir pirmoji Sutartį pasirašiusi Šalis elektroniniu paštu gauna antrosios Šalies pasirašytą Sutartį (jos skaitmeninę kopiją). Toks Sutarties pasirašymas turi tokią pat juridinę galią kaip ir originali Šalių įgaliotų atstovų parašais pasirašyta ir Šalių antspaudais patvirtinta (jeigu taikoma) Sutartis.</w:t>
      </w:r>
      <w:bookmarkEnd w:id="5"/>
    </w:p>
    <w:p w14:paraId="7E06D03B" w14:textId="4D99E1F0" w:rsidR="00650F0B" w:rsidRPr="00AA13E5" w:rsidRDefault="00BD6883" w:rsidP="00C02D64">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Sutartis gali būti nutraukta abipusiu Šalių sutarimu</w:t>
      </w:r>
      <w:r w:rsidR="0071366D" w:rsidRPr="00AA13E5">
        <w:rPr>
          <w:rFonts w:ascii="Onest" w:hAnsi="Onest" w:cs="Open Sans"/>
          <w:sz w:val="16"/>
          <w:szCs w:val="16"/>
        </w:rPr>
        <w:t>, vienai Šaliai</w:t>
      </w:r>
      <w:r w:rsidRPr="00AA13E5">
        <w:rPr>
          <w:rFonts w:ascii="Onest" w:hAnsi="Onest" w:cs="Open Sans"/>
          <w:sz w:val="16"/>
          <w:szCs w:val="16"/>
        </w:rPr>
        <w:t xml:space="preserve"> raštu informavus kitą Šalį </w:t>
      </w:r>
      <w:r w:rsidR="0071366D" w:rsidRPr="00AA13E5">
        <w:rPr>
          <w:rFonts w:ascii="Onest" w:hAnsi="Onest" w:cs="Open Sans"/>
          <w:sz w:val="16"/>
          <w:szCs w:val="16"/>
        </w:rPr>
        <w:t xml:space="preserve">apie ketinimą nutraukti Sutartį </w:t>
      </w:r>
      <w:r w:rsidRPr="00AA13E5">
        <w:rPr>
          <w:rFonts w:ascii="Onest" w:hAnsi="Onest" w:cs="Open Sans"/>
          <w:sz w:val="16"/>
          <w:szCs w:val="16"/>
        </w:rPr>
        <w:t xml:space="preserve">ne </w:t>
      </w:r>
      <w:r w:rsidRPr="00AA13E5">
        <w:rPr>
          <w:rFonts w:ascii="Onest" w:hAnsi="Onest" w:cs="Open Sans"/>
          <w:sz w:val="16"/>
          <w:szCs w:val="16"/>
        </w:rPr>
        <w:lastRenderedPageBreak/>
        <w:t>vėliau nei prieš 10 (dešimt) dienų</w:t>
      </w:r>
      <w:r w:rsidR="0071366D" w:rsidRPr="00AA13E5">
        <w:rPr>
          <w:rFonts w:ascii="Onest" w:hAnsi="Onest" w:cs="Open Sans"/>
          <w:sz w:val="16"/>
          <w:szCs w:val="16"/>
        </w:rPr>
        <w:t xml:space="preserve"> (nebent Šalys susitaria kitaip),</w:t>
      </w:r>
      <w:r w:rsidRPr="00AA13E5">
        <w:rPr>
          <w:rFonts w:ascii="Onest" w:hAnsi="Onest" w:cs="Open Sans"/>
          <w:sz w:val="16"/>
          <w:szCs w:val="16"/>
        </w:rPr>
        <w:t xml:space="preserve"> ir </w:t>
      </w:r>
      <w:r w:rsidR="0071366D" w:rsidRPr="00AA13E5">
        <w:rPr>
          <w:rFonts w:ascii="Onest" w:hAnsi="Onest" w:cs="Open Sans"/>
          <w:sz w:val="16"/>
          <w:szCs w:val="16"/>
        </w:rPr>
        <w:t xml:space="preserve">Šalims </w:t>
      </w:r>
      <w:r w:rsidRPr="00AA13E5">
        <w:rPr>
          <w:rFonts w:ascii="Onest" w:hAnsi="Onest" w:cs="Open Sans"/>
          <w:sz w:val="16"/>
          <w:szCs w:val="16"/>
        </w:rPr>
        <w:t xml:space="preserve">suderinus </w:t>
      </w:r>
      <w:r w:rsidR="0071366D" w:rsidRPr="00AA13E5">
        <w:rPr>
          <w:rFonts w:ascii="Onest" w:hAnsi="Onest" w:cs="Open Sans"/>
          <w:sz w:val="16"/>
          <w:szCs w:val="16"/>
        </w:rPr>
        <w:t xml:space="preserve">Sutarties nutraukimo </w:t>
      </w:r>
      <w:r w:rsidRPr="00AA13E5">
        <w:rPr>
          <w:rFonts w:ascii="Onest" w:hAnsi="Onest" w:cs="Open Sans"/>
          <w:sz w:val="16"/>
          <w:szCs w:val="16"/>
        </w:rPr>
        <w:t>tvarką</w:t>
      </w:r>
      <w:r w:rsidR="0071366D" w:rsidRPr="00AA13E5">
        <w:rPr>
          <w:rFonts w:ascii="Onest" w:hAnsi="Onest" w:cs="Open Sans"/>
          <w:sz w:val="16"/>
          <w:szCs w:val="16"/>
        </w:rPr>
        <w:t xml:space="preserve"> ir su tuo susijusius Šalių įsipareigojimus</w:t>
      </w:r>
      <w:r w:rsidRPr="00AA13E5">
        <w:rPr>
          <w:rFonts w:ascii="Onest" w:hAnsi="Onest" w:cs="Open Sans"/>
          <w:sz w:val="16"/>
          <w:szCs w:val="16"/>
        </w:rPr>
        <w:t>.</w:t>
      </w:r>
      <w:r w:rsidR="00B5034C" w:rsidRPr="00AA13E5">
        <w:rPr>
          <w:rFonts w:ascii="Onest" w:hAnsi="Onest" w:cs="Open Sans"/>
          <w:sz w:val="16"/>
          <w:szCs w:val="16"/>
        </w:rPr>
        <w:t xml:space="preserve"> </w:t>
      </w:r>
    </w:p>
    <w:p w14:paraId="7538CFBB" w14:textId="7D69291E" w:rsidR="00650F0B" w:rsidRPr="00AA13E5" w:rsidRDefault="0071366D" w:rsidP="00C02D64">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Vienai Šaliai p</w:t>
      </w:r>
      <w:r w:rsidR="00B5034C" w:rsidRPr="00AA13E5">
        <w:rPr>
          <w:rFonts w:ascii="Onest" w:hAnsi="Onest" w:cs="Open Sans"/>
          <w:sz w:val="16"/>
          <w:szCs w:val="16"/>
        </w:rPr>
        <w:t>ažeidus esmin</w:t>
      </w:r>
      <w:r w:rsidR="00D07C34" w:rsidRPr="00AA13E5">
        <w:rPr>
          <w:rFonts w:ascii="Onest" w:hAnsi="Onest" w:cs="Open Sans"/>
          <w:sz w:val="16"/>
          <w:szCs w:val="16"/>
        </w:rPr>
        <w:t>es</w:t>
      </w:r>
      <w:r w:rsidR="00B5034C" w:rsidRPr="00AA13E5">
        <w:rPr>
          <w:rFonts w:ascii="Onest" w:hAnsi="Onest" w:cs="Open Sans"/>
          <w:sz w:val="16"/>
          <w:szCs w:val="16"/>
        </w:rPr>
        <w:t xml:space="preserve"> Sutarties sąlyg</w:t>
      </w:r>
      <w:r w:rsidR="00D07C34" w:rsidRPr="00AA13E5">
        <w:rPr>
          <w:rFonts w:ascii="Onest" w:hAnsi="Onest" w:cs="Open Sans"/>
          <w:sz w:val="16"/>
          <w:szCs w:val="16"/>
        </w:rPr>
        <w:t>as</w:t>
      </w:r>
      <w:r w:rsidR="002E6614" w:rsidRPr="00AA13E5">
        <w:rPr>
          <w:rFonts w:ascii="Onest" w:hAnsi="Onest" w:cs="Open Sans"/>
          <w:sz w:val="16"/>
          <w:szCs w:val="16"/>
        </w:rPr>
        <w:t xml:space="preserve"> ar nevykdant </w:t>
      </w:r>
      <w:r w:rsidRPr="00AA13E5">
        <w:rPr>
          <w:rFonts w:ascii="Onest" w:hAnsi="Onest" w:cs="Open Sans"/>
          <w:sz w:val="16"/>
          <w:szCs w:val="16"/>
        </w:rPr>
        <w:t xml:space="preserve">Sutartyje, įskaitant Taisykles, numatytų </w:t>
      </w:r>
      <w:r w:rsidR="002E6614" w:rsidRPr="00AA13E5">
        <w:rPr>
          <w:rFonts w:ascii="Onest" w:hAnsi="Onest" w:cs="Open Sans"/>
          <w:sz w:val="16"/>
          <w:szCs w:val="16"/>
        </w:rPr>
        <w:t>savo įsipareigojimų</w:t>
      </w:r>
      <w:r w:rsidRPr="00AA13E5">
        <w:rPr>
          <w:rFonts w:ascii="Onest" w:hAnsi="Onest" w:cs="Open Sans"/>
          <w:sz w:val="16"/>
          <w:szCs w:val="16"/>
        </w:rPr>
        <w:t xml:space="preserve"> ir neištaisius pažeidimo per 5 (penkias) dienas</w:t>
      </w:r>
      <w:r w:rsidR="002E6614" w:rsidRPr="00AA13E5">
        <w:rPr>
          <w:rFonts w:ascii="Onest" w:hAnsi="Onest" w:cs="Open Sans"/>
          <w:sz w:val="16"/>
          <w:szCs w:val="16"/>
        </w:rPr>
        <w:t>,</w:t>
      </w:r>
      <w:r w:rsidRPr="00AA13E5">
        <w:rPr>
          <w:rFonts w:ascii="Onest" w:hAnsi="Onest" w:cs="Open Sans"/>
          <w:sz w:val="16"/>
          <w:szCs w:val="16"/>
        </w:rPr>
        <w:t xml:space="preserve"> kita Šalis turi teisę vienašališkai nutraukti Sutartį</w:t>
      </w:r>
      <w:r w:rsidR="00B5034C" w:rsidRPr="00AA13E5">
        <w:rPr>
          <w:rFonts w:ascii="Onest" w:hAnsi="Onest" w:cs="Open Sans"/>
          <w:sz w:val="16"/>
          <w:szCs w:val="16"/>
        </w:rPr>
        <w:t>,</w:t>
      </w:r>
      <w:r w:rsidRPr="00AA13E5">
        <w:rPr>
          <w:rFonts w:ascii="Onest" w:hAnsi="Onest" w:cs="Open Sans"/>
          <w:sz w:val="16"/>
          <w:szCs w:val="16"/>
        </w:rPr>
        <w:t xml:space="preserve"> </w:t>
      </w:r>
      <w:r w:rsidR="00C02D64" w:rsidRPr="00AA13E5">
        <w:rPr>
          <w:rFonts w:ascii="Onest" w:hAnsi="Onest" w:cs="Open Sans"/>
          <w:sz w:val="16"/>
          <w:szCs w:val="16"/>
        </w:rPr>
        <w:t xml:space="preserve">prieš 3 (tris) dienas </w:t>
      </w:r>
      <w:r w:rsidRPr="00AA13E5">
        <w:rPr>
          <w:rFonts w:ascii="Onest" w:hAnsi="Onest" w:cs="Open Sans"/>
          <w:sz w:val="16"/>
          <w:szCs w:val="16"/>
        </w:rPr>
        <w:t>pateikdama</w:t>
      </w:r>
      <w:r w:rsidR="00B5034C" w:rsidRPr="00AA13E5">
        <w:rPr>
          <w:rFonts w:ascii="Onest" w:hAnsi="Onest" w:cs="Open Sans"/>
          <w:sz w:val="16"/>
          <w:szCs w:val="16"/>
        </w:rPr>
        <w:t xml:space="preserve"> rašytin</w:t>
      </w:r>
      <w:r w:rsidRPr="00AA13E5">
        <w:rPr>
          <w:rFonts w:ascii="Onest" w:hAnsi="Onest" w:cs="Open Sans"/>
          <w:sz w:val="16"/>
          <w:szCs w:val="16"/>
        </w:rPr>
        <w:t>į</w:t>
      </w:r>
      <w:r w:rsidR="00B5034C" w:rsidRPr="00AA13E5">
        <w:rPr>
          <w:rFonts w:ascii="Onest" w:hAnsi="Onest" w:cs="Open Sans"/>
          <w:sz w:val="16"/>
          <w:szCs w:val="16"/>
        </w:rPr>
        <w:t xml:space="preserve"> pranešim</w:t>
      </w:r>
      <w:r w:rsidRPr="00AA13E5">
        <w:rPr>
          <w:rFonts w:ascii="Onest" w:hAnsi="Onest" w:cs="Open Sans"/>
          <w:sz w:val="16"/>
          <w:szCs w:val="16"/>
        </w:rPr>
        <w:t>ą</w:t>
      </w:r>
      <w:r w:rsidR="00B5034C" w:rsidRPr="00AA13E5">
        <w:rPr>
          <w:rFonts w:ascii="Onest" w:hAnsi="Onest" w:cs="Open Sans"/>
          <w:sz w:val="16"/>
          <w:szCs w:val="16"/>
        </w:rPr>
        <w:t xml:space="preserve"> Sutartį pažeidusiai Šaliai.</w:t>
      </w:r>
      <w:r w:rsidR="007350A2" w:rsidRPr="00AA13E5">
        <w:rPr>
          <w:rFonts w:ascii="Onest" w:hAnsi="Onest" w:cs="Open Sans"/>
          <w:sz w:val="16"/>
          <w:szCs w:val="16"/>
        </w:rPr>
        <w:t xml:space="preserve"> </w:t>
      </w:r>
      <w:r w:rsidR="00C02D64" w:rsidRPr="00AA13E5">
        <w:rPr>
          <w:rFonts w:ascii="Onest" w:hAnsi="Onest" w:cs="Open Sans"/>
          <w:sz w:val="16"/>
          <w:szCs w:val="16"/>
        </w:rPr>
        <w:t>Tokiu atveju Sutartis laikoma nutraukta nuo 3 (trijų) dienų termino pabaigos.</w:t>
      </w:r>
    </w:p>
    <w:p w14:paraId="6D69E07B" w14:textId="7E0BB4EC" w:rsidR="00650F0B" w:rsidRPr="00AA13E5" w:rsidRDefault="00650F0B" w:rsidP="00650F0B">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Aukok.lt turi teisę vienašališkai, pranešdama Organizacijai prieš </w:t>
      </w:r>
      <w:r w:rsidR="0098778C" w:rsidRPr="00AA13E5">
        <w:rPr>
          <w:rFonts w:ascii="Onest" w:hAnsi="Onest" w:cs="Open Sans"/>
          <w:sz w:val="16"/>
          <w:szCs w:val="16"/>
        </w:rPr>
        <w:t>5</w:t>
      </w:r>
      <w:r w:rsidRPr="00AA13E5">
        <w:rPr>
          <w:rFonts w:ascii="Onest" w:hAnsi="Onest" w:cs="Open Sans"/>
          <w:sz w:val="16"/>
          <w:szCs w:val="16"/>
        </w:rPr>
        <w:t> (</w:t>
      </w:r>
      <w:r w:rsidR="0098778C" w:rsidRPr="00AA13E5">
        <w:rPr>
          <w:rFonts w:ascii="Onest" w:hAnsi="Onest" w:cs="Open Sans"/>
          <w:sz w:val="16"/>
          <w:szCs w:val="16"/>
        </w:rPr>
        <w:t>penkias</w:t>
      </w:r>
      <w:r w:rsidRPr="00AA13E5">
        <w:rPr>
          <w:rFonts w:ascii="Onest" w:hAnsi="Onest" w:cs="Open Sans"/>
          <w:sz w:val="16"/>
          <w:szCs w:val="16"/>
        </w:rPr>
        <w:t>) dien</w:t>
      </w:r>
      <w:r w:rsidR="0098778C" w:rsidRPr="00AA13E5">
        <w:rPr>
          <w:rFonts w:ascii="Onest" w:hAnsi="Onest" w:cs="Open Sans"/>
          <w:sz w:val="16"/>
          <w:szCs w:val="16"/>
        </w:rPr>
        <w:t>as</w:t>
      </w:r>
      <w:r w:rsidRPr="00AA13E5">
        <w:rPr>
          <w:rFonts w:ascii="Onest" w:hAnsi="Onest" w:cs="Open Sans"/>
          <w:sz w:val="16"/>
          <w:szCs w:val="16"/>
        </w:rPr>
        <w:t>, nutraukti Sutartį, jeigu nesurenkama visa Projektui reikalinga suma, tačiau ne anksčiau nei po 6 (šešių) mėnesių nuo Sutarties sudarymo dienos.</w:t>
      </w:r>
    </w:p>
    <w:p w14:paraId="4DA51717" w14:textId="5D7C0FC4" w:rsidR="00A11673" w:rsidRPr="00AA13E5" w:rsidRDefault="00A11673" w:rsidP="00650F0B">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Išskyrus šioje Sutartyje nurodytus atvejus, nutraukus Sutartį, Aukok.lt surinkta Projektui reikalinga suma pervedama Organizacijai Bendrųjų sąlygų </w:t>
      </w:r>
      <w:r w:rsidRPr="00AA13E5">
        <w:rPr>
          <w:rFonts w:ascii="Onest" w:hAnsi="Onest" w:cs="Open Sans"/>
          <w:sz w:val="16"/>
          <w:szCs w:val="16"/>
        </w:rPr>
        <w:fldChar w:fldCharType="begin"/>
      </w:r>
      <w:r w:rsidRPr="00AA13E5">
        <w:rPr>
          <w:rFonts w:ascii="Onest" w:hAnsi="Onest" w:cs="Open Sans"/>
          <w:sz w:val="16"/>
          <w:szCs w:val="16"/>
        </w:rPr>
        <w:instrText xml:space="preserve"> REF _Ref45901236 \r \h </w:instrText>
      </w:r>
      <w:r w:rsidR="00FD1BF5" w:rsidRPr="00AA13E5">
        <w:rPr>
          <w:rFonts w:ascii="Onest" w:hAnsi="Onest" w:cs="Open Sans"/>
          <w:sz w:val="16"/>
          <w:szCs w:val="16"/>
        </w:rPr>
        <w:instrText xml:space="preserve"> \* MERGEFORMAT </w:instrText>
      </w:r>
      <w:r w:rsidRPr="00AA13E5">
        <w:rPr>
          <w:rFonts w:ascii="Onest" w:hAnsi="Onest" w:cs="Open Sans"/>
          <w:sz w:val="16"/>
          <w:szCs w:val="16"/>
        </w:rPr>
      </w:r>
      <w:r w:rsidRPr="00AA13E5">
        <w:rPr>
          <w:rFonts w:ascii="Onest" w:hAnsi="Onest" w:cs="Open Sans"/>
          <w:sz w:val="16"/>
          <w:szCs w:val="16"/>
        </w:rPr>
        <w:fldChar w:fldCharType="separate"/>
      </w:r>
      <w:r w:rsidR="00F16AB6" w:rsidRPr="00AA13E5">
        <w:rPr>
          <w:rFonts w:ascii="Onest" w:hAnsi="Onest" w:cs="Open Sans"/>
          <w:sz w:val="16"/>
          <w:szCs w:val="16"/>
        </w:rPr>
        <w:t>3.3</w:t>
      </w:r>
      <w:r w:rsidRPr="00AA13E5">
        <w:rPr>
          <w:rFonts w:ascii="Onest" w:hAnsi="Onest" w:cs="Open Sans"/>
          <w:sz w:val="16"/>
          <w:szCs w:val="16"/>
        </w:rPr>
        <w:fldChar w:fldCharType="end"/>
      </w:r>
      <w:r w:rsidRPr="00AA13E5">
        <w:rPr>
          <w:rFonts w:ascii="Onest" w:hAnsi="Onest" w:cs="Open Sans"/>
          <w:sz w:val="16"/>
          <w:szCs w:val="16"/>
        </w:rPr>
        <w:t> punkte numatyta tvarka.</w:t>
      </w:r>
    </w:p>
    <w:p w14:paraId="2609A388" w14:textId="57ED11F8" w:rsidR="00BD6883" w:rsidRPr="00AA13E5" w:rsidRDefault="007350A2" w:rsidP="00C02D64">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Sutarties nutraukimas neatleidžia Šalių nuo prisiimtų įsipareigojimų Sutarties galiojimo laikotarpiu.</w:t>
      </w:r>
    </w:p>
    <w:p w14:paraId="5F991B9C" w14:textId="011D7BBA" w:rsidR="00BE449C" w:rsidRPr="00AA13E5" w:rsidRDefault="00844723" w:rsidP="00C02D64">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BE449C" w:rsidRPr="00AA13E5">
        <w:rPr>
          <w:rFonts w:ascii="Onest" w:hAnsi="Onest" w:cs="Open Sans"/>
          <w:sz w:val="16"/>
          <w:szCs w:val="16"/>
        </w:rPr>
        <w:t>Organizacijos Aukok.lt sumokėtas paslaugos mokestis nėra grąžinamas, išskyrus atvejus, jeigu Sutartis nutraukiama dėl Aukok.lt kaltės.</w:t>
      </w:r>
    </w:p>
    <w:p w14:paraId="5AD35E03" w14:textId="7B75A73F" w:rsidR="0099131C" w:rsidRPr="00AA13E5" w:rsidRDefault="00844723" w:rsidP="0085201C">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 </w:t>
      </w:r>
      <w:r w:rsidR="0099131C" w:rsidRPr="00AA13E5">
        <w:rPr>
          <w:rFonts w:ascii="Onest" w:hAnsi="Onest" w:cs="Open Sans"/>
          <w:sz w:val="16"/>
          <w:szCs w:val="16"/>
        </w:rPr>
        <w:t>Sutartis, išskyrus joje numatytus atvejus, gali būti keičiama tik abie</w:t>
      </w:r>
      <w:r w:rsidR="00BD6883" w:rsidRPr="00AA13E5">
        <w:rPr>
          <w:rFonts w:ascii="Onest" w:hAnsi="Onest" w:cs="Open Sans"/>
          <w:sz w:val="16"/>
          <w:szCs w:val="16"/>
        </w:rPr>
        <w:t>jų Šalių bendru sutarimu. Visi S</w:t>
      </w:r>
      <w:r w:rsidR="0099131C" w:rsidRPr="00AA13E5">
        <w:rPr>
          <w:rFonts w:ascii="Onest" w:hAnsi="Onest" w:cs="Open Sans"/>
          <w:sz w:val="16"/>
          <w:szCs w:val="16"/>
        </w:rPr>
        <w:t>utarties pakeitimai ir priedai galios, jeigu jie bus sudaryti raštu</w:t>
      </w:r>
      <w:r w:rsidR="00650F0B" w:rsidRPr="00AA13E5">
        <w:rPr>
          <w:rFonts w:ascii="Onest" w:hAnsi="Onest" w:cs="Open Sans"/>
          <w:sz w:val="16"/>
          <w:szCs w:val="16"/>
        </w:rPr>
        <w:t xml:space="preserve">, įskaitant Sutarties </w:t>
      </w:r>
      <w:r w:rsidR="00A339A3" w:rsidRPr="00AA13E5">
        <w:rPr>
          <w:rFonts w:ascii="Onest" w:hAnsi="Onest" w:cs="Open Sans"/>
          <w:sz w:val="16"/>
          <w:szCs w:val="16"/>
        </w:rPr>
        <w:fldChar w:fldCharType="begin"/>
      </w:r>
      <w:r w:rsidR="00A339A3" w:rsidRPr="00AA13E5">
        <w:rPr>
          <w:rFonts w:ascii="Onest" w:hAnsi="Onest" w:cs="Open Sans"/>
          <w:sz w:val="16"/>
          <w:szCs w:val="16"/>
        </w:rPr>
        <w:instrText xml:space="preserve"> REF _Ref41628383 \r \h </w:instrText>
      </w:r>
      <w:r w:rsidR="00FD1BF5" w:rsidRPr="00AA13E5">
        <w:rPr>
          <w:rFonts w:ascii="Onest" w:hAnsi="Onest" w:cs="Open Sans"/>
          <w:sz w:val="16"/>
          <w:szCs w:val="16"/>
        </w:rPr>
        <w:instrText xml:space="preserve"> \* MERGEFORMAT </w:instrText>
      </w:r>
      <w:r w:rsidR="00A339A3" w:rsidRPr="00AA13E5">
        <w:rPr>
          <w:rFonts w:ascii="Onest" w:hAnsi="Onest" w:cs="Open Sans"/>
          <w:sz w:val="16"/>
          <w:szCs w:val="16"/>
        </w:rPr>
      </w:r>
      <w:r w:rsidR="00A339A3" w:rsidRPr="00AA13E5">
        <w:rPr>
          <w:rFonts w:ascii="Onest" w:hAnsi="Onest" w:cs="Open Sans"/>
          <w:sz w:val="16"/>
          <w:szCs w:val="16"/>
        </w:rPr>
        <w:fldChar w:fldCharType="separate"/>
      </w:r>
      <w:r w:rsidR="00F16AB6" w:rsidRPr="00AA13E5">
        <w:rPr>
          <w:rFonts w:ascii="Onest" w:hAnsi="Onest" w:cs="Open Sans"/>
          <w:sz w:val="16"/>
          <w:szCs w:val="16"/>
        </w:rPr>
        <w:t>5.4</w:t>
      </w:r>
      <w:r w:rsidR="00A339A3" w:rsidRPr="00AA13E5">
        <w:rPr>
          <w:rFonts w:ascii="Onest" w:hAnsi="Onest" w:cs="Open Sans"/>
          <w:sz w:val="16"/>
          <w:szCs w:val="16"/>
        </w:rPr>
        <w:fldChar w:fldCharType="end"/>
      </w:r>
      <w:r w:rsidR="00650F0B" w:rsidRPr="00AA13E5">
        <w:rPr>
          <w:rFonts w:ascii="Onest" w:hAnsi="Onest" w:cs="Open Sans"/>
          <w:sz w:val="16"/>
          <w:szCs w:val="16"/>
        </w:rPr>
        <w:t> punkte numatytą būdą</w:t>
      </w:r>
      <w:r w:rsidR="00BD6883" w:rsidRPr="00AA13E5">
        <w:rPr>
          <w:rFonts w:ascii="Onest" w:hAnsi="Onest" w:cs="Open Sans"/>
          <w:sz w:val="16"/>
          <w:szCs w:val="16"/>
        </w:rPr>
        <w:t>.</w:t>
      </w:r>
      <w:r w:rsidR="00AA4A1F" w:rsidRPr="00AA13E5">
        <w:rPr>
          <w:rFonts w:ascii="Onest" w:hAnsi="Onest" w:cs="Open Sans"/>
          <w:sz w:val="16"/>
          <w:szCs w:val="16"/>
        </w:rPr>
        <w:t xml:space="preserve"> </w:t>
      </w:r>
    </w:p>
    <w:p w14:paraId="2A98C007" w14:textId="77777777" w:rsidR="00650F0B" w:rsidRPr="00AA13E5" w:rsidRDefault="00650F0B" w:rsidP="00650F0B">
      <w:pPr>
        <w:tabs>
          <w:tab w:val="left" w:pos="426"/>
        </w:tabs>
        <w:spacing w:line="276" w:lineRule="auto"/>
        <w:jc w:val="both"/>
        <w:rPr>
          <w:rFonts w:ascii="Onest" w:hAnsi="Onest" w:cs="Open Sans"/>
          <w:sz w:val="16"/>
          <w:szCs w:val="16"/>
        </w:rPr>
      </w:pPr>
    </w:p>
    <w:p w14:paraId="36B1AC03" w14:textId="77777777" w:rsidR="00C32366" w:rsidRPr="00AA13E5" w:rsidRDefault="00C32366" w:rsidP="00C32366">
      <w:pPr>
        <w:numPr>
          <w:ilvl w:val="0"/>
          <w:numId w:val="2"/>
        </w:numPr>
        <w:spacing w:line="276" w:lineRule="auto"/>
        <w:rPr>
          <w:rFonts w:ascii="Onest" w:hAnsi="Onest" w:cs="Open Sans"/>
          <w:b/>
          <w:sz w:val="16"/>
          <w:szCs w:val="16"/>
        </w:rPr>
      </w:pPr>
      <w:r w:rsidRPr="00AA13E5">
        <w:rPr>
          <w:rFonts w:ascii="Onest" w:hAnsi="Onest" w:cs="Open Sans"/>
          <w:b/>
          <w:sz w:val="16"/>
          <w:szCs w:val="16"/>
        </w:rPr>
        <w:t>KITOS SĄLYGOS</w:t>
      </w:r>
    </w:p>
    <w:p w14:paraId="22AC9F37" w14:textId="055C2C8D" w:rsidR="00650F0B" w:rsidRPr="00AA13E5" w:rsidRDefault="00650F0B" w:rsidP="009C3C15">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Sutar</w:t>
      </w:r>
      <w:r w:rsidR="009C3C15" w:rsidRPr="00AA13E5">
        <w:rPr>
          <w:rFonts w:ascii="Onest" w:hAnsi="Onest" w:cs="Open Sans"/>
          <w:sz w:val="16"/>
          <w:szCs w:val="16"/>
        </w:rPr>
        <w:t>čiai</w:t>
      </w:r>
      <w:r w:rsidRPr="00AA13E5">
        <w:rPr>
          <w:rFonts w:ascii="Onest" w:hAnsi="Onest" w:cs="Open Sans"/>
          <w:sz w:val="16"/>
          <w:szCs w:val="16"/>
        </w:rPr>
        <w:t xml:space="preserve"> taikoma Lietuvos Respublikos teisė.</w:t>
      </w:r>
    </w:p>
    <w:p w14:paraId="5920C27C" w14:textId="77777777" w:rsidR="00C32366" w:rsidRPr="00AA13E5" w:rsidRDefault="00C32366" w:rsidP="00C32366">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Visi iš šios Sutarties kylantys arba su ja susiję ginčai sprendžiami derybomis tarp Šalių. Nepavykus ginčo išspręsti derybomis, jis perduodamas spręsti kompetentingam Lietuvos Respublikos teismui.</w:t>
      </w:r>
    </w:p>
    <w:p w14:paraId="6AEF14DB" w14:textId="1080747D" w:rsidR="0099131C" w:rsidRPr="00AA13E5" w:rsidRDefault="00076C67" w:rsidP="00203CF8">
      <w:pPr>
        <w:numPr>
          <w:ilvl w:val="1"/>
          <w:numId w:val="2"/>
        </w:numPr>
        <w:tabs>
          <w:tab w:val="clear" w:pos="432"/>
          <w:tab w:val="num" w:pos="0"/>
          <w:tab w:val="left" w:pos="426"/>
        </w:tabs>
        <w:spacing w:line="276" w:lineRule="auto"/>
        <w:ind w:left="0" w:firstLine="0"/>
        <w:jc w:val="both"/>
        <w:rPr>
          <w:rFonts w:ascii="Onest" w:hAnsi="Onest" w:cs="Open Sans"/>
          <w:sz w:val="16"/>
          <w:szCs w:val="16"/>
        </w:rPr>
      </w:pPr>
      <w:r w:rsidRPr="00AA13E5">
        <w:rPr>
          <w:rFonts w:ascii="Onest" w:hAnsi="Onest" w:cs="Open Sans"/>
          <w:sz w:val="16"/>
          <w:szCs w:val="16"/>
        </w:rPr>
        <w:t xml:space="preserve">Sutartį sudaro Specialiosios sąlygos ir Bendrosios sąlygos. </w:t>
      </w:r>
      <w:r w:rsidR="00203CF8" w:rsidRPr="00AA13E5">
        <w:rPr>
          <w:rFonts w:ascii="Onest" w:hAnsi="Onest" w:cs="Open Sans"/>
          <w:sz w:val="16"/>
          <w:szCs w:val="16"/>
        </w:rPr>
        <w:t xml:space="preserve">Taisyklės yra neatskiriama šios Sutarties dalis. Esant neatitikimų tarp Taisyklių ir šios Sutarties sąlygų, vadovaujamasi Sutarties sąlygomis. </w:t>
      </w:r>
      <w:r w:rsidRPr="00AA13E5">
        <w:rPr>
          <w:rFonts w:ascii="Onest" w:hAnsi="Onest" w:cs="Open Sans"/>
          <w:sz w:val="16"/>
          <w:szCs w:val="16"/>
        </w:rPr>
        <w:t>Esant neatitikimui tarp Specialiųjų ir Bendrųjų sąlygų, vadovaujamasi Specialiosiomis sąlygomis.</w:t>
      </w:r>
      <w:r w:rsidR="00203CF8" w:rsidRPr="00AA13E5">
        <w:rPr>
          <w:rFonts w:ascii="Onest" w:hAnsi="Onest" w:cs="Open Sans"/>
          <w:sz w:val="16"/>
          <w:szCs w:val="16"/>
        </w:rPr>
        <w:t xml:space="preserve"> Jeigu pasirašoma fiziškai, Sutartis sudaroma 2 (dviem) egzemplioriais, turinčiais vienodą juridinę galią, ir k</w:t>
      </w:r>
      <w:r w:rsidR="0099131C" w:rsidRPr="00AA13E5">
        <w:rPr>
          <w:rFonts w:ascii="Onest" w:hAnsi="Onest" w:cs="Open Sans"/>
          <w:sz w:val="16"/>
          <w:szCs w:val="16"/>
        </w:rPr>
        <w:t>iekviena Šalis gauna po vieną Sutarties egzempliorių.</w:t>
      </w:r>
    </w:p>
    <w:p w14:paraId="71001828" w14:textId="27A217F1" w:rsidR="0085201C" w:rsidRPr="00AA13E5" w:rsidRDefault="0085201C" w:rsidP="0085201C">
      <w:pPr>
        <w:tabs>
          <w:tab w:val="left" w:pos="426"/>
        </w:tabs>
        <w:spacing w:line="276" w:lineRule="auto"/>
        <w:jc w:val="both"/>
        <w:rPr>
          <w:rFonts w:ascii="Onest" w:hAnsi="Onest" w:cs="Open Sans"/>
          <w:sz w:val="16"/>
          <w:szCs w:val="16"/>
        </w:rPr>
      </w:pPr>
    </w:p>
    <w:p w14:paraId="107D3FF6" w14:textId="7E14E5AB" w:rsidR="00844723" w:rsidRPr="00AA13E5" w:rsidRDefault="00844723" w:rsidP="0085201C">
      <w:pPr>
        <w:tabs>
          <w:tab w:val="left" w:pos="426"/>
        </w:tabs>
        <w:spacing w:line="276" w:lineRule="auto"/>
        <w:jc w:val="both"/>
        <w:rPr>
          <w:rFonts w:ascii="Onest" w:hAnsi="Onest" w:cs="Open Sans"/>
          <w:sz w:val="16"/>
          <w:szCs w:val="16"/>
        </w:rPr>
      </w:pPr>
    </w:p>
    <w:p w14:paraId="02BBD992" w14:textId="77777777" w:rsidR="00844723" w:rsidRPr="00AA13E5" w:rsidRDefault="00844723" w:rsidP="0085201C">
      <w:pPr>
        <w:tabs>
          <w:tab w:val="left" w:pos="426"/>
        </w:tabs>
        <w:spacing w:line="276" w:lineRule="auto"/>
        <w:jc w:val="both"/>
        <w:rPr>
          <w:rFonts w:ascii="Onest" w:hAnsi="Onest" w:cs="Open Sans"/>
          <w:sz w:val="16"/>
          <w:szCs w:val="16"/>
        </w:rPr>
      </w:pPr>
    </w:p>
    <w:tbl>
      <w:tblPr>
        <w:tblW w:w="0" w:type="auto"/>
        <w:jc w:val="center"/>
        <w:tblLook w:val="01E0" w:firstRow="1" w:lastRow="1" w:firstColumn="1" w:lastColumn="1" w:noHBand="0" w:noVBand="0"/>
      </w:tblPr>
      <w:tblGrid>
        <w:gridCol w:w="2222"/>
        <w:gridCol w:w="2738"/>
      </w:tblGrid>
      <w:tr w:rsidR="00F82450" w:rsidRPr="00AA13E5" w14:paraId="30E48B74" w14:textId="77777777" w:rsidTr="00BD6883">
        <w:trPr>
          <w:trHeight w:val="3417"/>
          <w:jc w:val="center"/>
        </w:trPr>
        <w:tc>
          <w:tcPr>
            <w:tcW w:w="4236" w:type="dxa"/>
          </w:tcPr>
          <w:p w14:paraId="7343B66C" w14:textId="6ECB3365" w:rsidR="0099131C" w:rsidRPr="00AA13E5" w:rsidRDefault="00144ABF" w:rsidP="0085201C">
            <w:pPr>
              <w:spacing w:after="60" w:line="276" w:lineRule="auto"/>
              <w:ind w:left="-50"/>
              <w:rPr>
                <w:rFonts w:ascii="Onest" w:hAnsi="Onest" w:cs="Open Sans"/>
                <w:b/>
                <w:bCs/>
                <w:sz w:val="16"/>
                <w:szCs w:val="16"/>
              </w:rPr>
            </w:pPr>
            <w:r w:rsidRPr="00AA13E5">
              <w:rPr>
                <w:rFonts w:ascii="Onest" w:hAnsi="Onest" w:cs="Open Sans"/>
                <w:b/>
                <w:bCs/>
                <w:sz w:val="16"/>
                <w:szCs w:val="16"/>
              </w:rPr>
              <w:t>AUKOK.LT</w:t>
            </w:r>
          </w:p>
          <w:p w14:paraId="3735F3CD" w14:textId="77777777" w:rsidR="00114A4C" w:rsidRPr="00AA13E5" w:rsidRDefault="00114A4C" w:rsidP="0085201C">
            <w:pPr>
              <w:spacing w:line="276" w:lineRule="auto"/>
              <w:rPr>
                <w:rFonts w:ascii="Onest" w:hAnsi="Onest" w:cs="Open Sans"/>
                <w:sz w:val="16"/>
                <w:szCs w:val="16"/>
              </w:rPr>
            </w:pPr>
          </w:p>
          <w:p w14:paraId="2BD6C289" w14:textId="6C78EBF9" w:rsidR="0099131C" w:rsidRPr="00AA13E5" w:rsidRDefault="0099131C" w:rsidP="0085201C">
            <w:pPr>
              <w:spacing w:line="276" w:lineRule="auto"/>
              <w:ind w:left="-50"/>
              <w:rPr>
                <w:rFonts w:ascii="Onest" w:hAnsi="Onest" w:cs="Open Sans"/>
                <w:sz w:val="16"/>
                <w:szCs w:val="16"/>
              </w:rPr>
            </w:pPr>
            <w:r w:rsidRPr="00AA13E5">
              <w:rPr>
                <w:rFonts w:ascii="Onest" w:hAnsi="Onest" w:cs="Open Sans"/>
                <w:sz w:val="16"/>
                <w:szCs w:val="16"/>
              </w:rPr>
              <w:t>________________</w:t>
            </w:r>
            <w:r w:rsidR="00363E7F" w:rsidRPr="00AA13E5">
              <w:rPr>
                <w:rFonts w:ascii="Onest" w:hAnsi="Onest" w:cs="Open Sans"/>
                <w:sz w:val="16"/>
                <w:szCs w:val="16"/>
              </w:rPr>
              <w:t>____________</w:t>
            </w:r>
          </w:p>
          <w:p w14:paraId="46E9B78B" w14:textId="77777777" w:rsidR="005D6FC4" w:rsidRPr="00AA13E5" w:rsidRDefault="005D6FC4" w:rsidP="005D6FC4">
            <w:pPr>
              <w:spacing w:line="276" w:lineRule="auto"/>
              <w:ind w:right="-481"/>
              <w:rPr>
                <w:rFonts w:ascii="Onest" w:hAnsi="Onest" w:cs="Open Sans"/>
                <w:sz w:val="16"/>
                <w:szCs w:val="16"/>
                <w:highlight w:val="lightGray"/>
              </w:rPr>
            </w:pPr>
            <w:r w:rsidRPr="00AA13E5">
              <w:rPr>
                <w:rFonts w:ascii="Onest" w:hAnsi="Onest" w:cs="Open Sans"/>
                <w:sz w:val="16"/>
                <w:szCs w:val="16"/>
                <w:highlight w:val="lightGray"/>
              </w:rPr>
              <w:t xml:space="preserve">[Pareigos </w:t>
            </w:r>
          </w:p>
          <w:p w14:paraId="0F333B2C" w14:textId="77777777" w:rsidR="005D6FC4" w:rsidRPr="00AA13E5" w:rsidRDefault="005D6FC4" w:rsidP="005D6FC4">
            <w:pPr>
              <w:spacing w:line="276" w:lineRule="auto"/>
              <w:ind w:right="-481"/>
              <w:rPr>
                <w:rFonts w:ascii="Onest" w:hAnsi="Onest" w:cs="Open Sans"/>
                <w:sz w:val="16"/>
                <w:szCs w:val="16"/>
              </w:rPr>
            </w:pPr>
            <w:r w:rsidRPr="00AA13E5">
              <w:rPr>
                <w:rFonts w:ascii="Onest" w:hAnsi="Onest" w:cs="Open Sans"/>
                <w:sz w:val="16"/>
                <w:szCs w:val="16"/>
                <w:highlight w:val="lightGray"/>
              </w:rPr>
              <w:t>Vardas Pavardė]</w:t>
            </w:r>
          </w:p>
          <w:p w14:paraId="1F077DED" w14:textId="06D22533" w:rsidR="0099131C" w:rsidRPr="00AA13E5" w:rsidRDefault="0099131C" w:rsidP="00362761">
            <w:pPr>
              <w:spacing w:line="276" w:lineRule="auto"/>
              <w:ind w:left="-50"/>
              <w:rPr>
                <w:rFonts w:ascii="Onest" w:hAnsi="Onest" w:cs="Open Sans"/>
                <w:sz w:val="16"/>
                <w:szCs w:val="16"/>
              </w:rPr>
            </w:pPr>
          </w:p>
        </w:tc>
        <w:tc>
          <w:tcPr>
            <w:tcW w:w="5086" w:type="dxa"/>
          </w:tcPr>
          <w:p w14:paraId="7D76BC85" w14:textId="53B77788" w:rsidR="0099131C" w:rsidRPr="00AA13E5" w:rsidRDefault="00F82450" w:rsidP="00F82450">
            <w:pPr>
              <w:spacing w:after="60" w:line="276" w:lineRule="auto"/>
              <w:ind w:right="-481"/>
              <w:rPr>
                <w:rFonts w:ascii="Onest" w:hAnsi="Onest" w:cs="Open Sans"/>
                <w:b/>
                <w:sz w:val="16"/>
                <w:szCs w:val="16"/>
              </w:rPr>
            </w:pPr>
            <w:r w:rsidRPr="00AA13E5">
              <w:rPr>
                <w:rFonts w:ascii="Onest" w:hAnsi="Onest" w:cs="Open Sans"/>
                <w:b/>
                <w:sz w:val="16"/>
                <w:szCs w:val="16"/>
              </w:rPr>
              <w:t xml:space="preserve">    </w:t>
            </w:r>
            <w:r w:rsidR="00144ABF" w:rsidRPr="00AA13E5">
              <w:rPr>
                <w:rFonts w:ascii="Onest" w:hAnsi="Onest" w:cs="Open Sans"/>
                <w:b/>
                <w:sz w:val="16"/>
                <w:szCs w:val="16"/>
              </w:rPr>
              <w:t>ORGANIZACIJA</w:t>
            </w:r>
          </w:p>
          <w:p w14:paraId="3F391F68" w14:textId="77777777" w:rsidR="00CA663C" w:rsidRPr="00AA13E5" w:rsidRDefault="00CA663C" w:rsidP="0085201C">
            <w:pPr>
              <w:spacing w:line="276" w:lineRule="auto"/>
              <w:rPr>
                <w:rFonts w:ascii="Onest" w:hAnsi="Onest" w:cs="Open Sans"/>
                <w:b/>
                <w:sz w:val="16"/>
                <w:szCs w:val="16"/>
              </w:rPr>
            </w:pPr>
          </w:p>
          <w:p w14:paraId="0D76B698" w14:textId="25A3A761" w:rsidR="007E2AD6" w:rsidRPr="00AA13E5" w:rsidRDefault="007E2AD6" w:rsidP="0085201C">
            <w:pPr>
              <w:spacing w:line="276" w:lineRule="auto"/>
              <w:ind w:left="176"/>
              <w:rPr>
                <w:rFonts w:ascii="Onest" w:hAnsi="Onest" w:cs="Open Sans"/>
                <w:bCs/>
                <w:sz w:val="16"/>
                <w:szCs w:val="16"/>
              </w:rPr>
            </w:pPr>
            <w:r w:rsidRPr="00AA13E5">
              <w:rPr>
                <w:rFonts w:ascii="Onest" w:hAnsi="Onest" w:cs="Open Sans"/>
                <w:sz w:val="16"/>
                <w:szCs w:val="16"/>
              </w:rPr>
              <w:t>________________</w:t>
            </w:r>
            <w:r w:rsidR="00363E7F" w:rsidRPr="00AA13E5">
              <w:rPr>
                <w:rFonts w:ascii="Onest" w:hAnsi="Onest" w:cs="Open Sans"/>
                <w:sz w:val="16"/>
                <w:szCs w:val="16"/>
              </w:rPr>
              <w:t>________________</w:t>
            </w:r>
          </w:p>
          <w:p w14:paraId="71843399" w14:textId="77777777" w:rsidR="0098778C" w:rsidRPr="00AA13E5" w:rsidRDefault="009F0C9A" w:rsidP="00BB3D83">
            <w:pPr>
              <w:spacing w:line="276" w:lineRule="auto"/>
              <w:ind w:left="176" w:right="-481"/>
              <w:rPr>
                <w:rFonts w:ascii="Onest" w:hAnsi="Onest" w:cs="Open Sans"/>
                <w:sz w:val="16"/>
                <w:szCs w:val="16"/>
                <w:highlight w:val="lightGray"/>
              </w:rPr>
            </w:pPr>
            <w:r w:rsidRPr="00AA13E5">
              <w:rPr>
                <w:rFonts w:ascii="Onest" w:hAnsi="Onest" w:cs="Open Sans"/>
                <w:sz w:val="16"/>
                <w:szCs w:val="16"/>
                <w:highlight w:val="lightGray"/>
              </w:rPr>
              <w:t>[</w:t>
            </w:r>
            <w:r w:rsidR="001D4DE5" w:rsidRPr="00AA13E5">
              <w:rPr>
                <w:rFonts w:ascii="Onest" w:hAnsi="Onest" w:cs="Open Sans"/>
                <w:sz w:val="16"/>
                <w:szCs w:val="16"/>
                <w:highlight w:val="lightGray"/>
              </w:rPr>
              <w:t xml:space="preserve">Pareigos </w:t>
            </w:r>
          </w:p>
          <w:p w14:paraId="198EE085" w14:textId="76E95C3B" w:rsidR="0099131C" w:rsidRPr="00AA13E5" w:rsidRDefault="001D4DE5" w:rsidP="00BB3D83">
            <w:pPr>
              <w:spacing w:line="276" w:lineRule="auto"/>
              <w:ind w:left="176" w:right="-481"/>
              <w:rPr>
                <w:rFonts w:ascii="Onest" w:hAnsi="Onest" w:cs="Open Sans"/>
                <w:sz w:val="16"/>
                <w:szCs w:val="16"/>
              </w:rPr>
            </w:pPr>
            <w:r w:rsidRPr="00AA13E5">
              <w:rPr>
                <w:rFonts w:ascii="Onest" w:hAnsi="Onest" w:cs="Open Sans"/>
                <w:sz w:val="16"/>
                <w:szCs w:val="16"/>
                <w:highlight w:val="lightGray"/>
              </w:rPr>
              <w:t xml:space="preserve">Vardas </w:t>
            </w:r>
            <w:r w:rsidR="00A339A3" w:rsidRPr="00AA13E5">
              <w:rPr>
                <w:rFonts w:ascii="Onest" w:hAnsi="Onest" w:cs="Open Sans"/>
                <w:sz w:val="16"/>
                <w:szCs w:val="16"/>
                <w:highlight w:val="lightGray"/>
              </w:rPr>
              <w:t>P</w:t>
            </w:r>
            <w:r w:rsidRPr="00AA13E5">
              <w:rPr>
                <w:rFonts w:ascii="Onest" w:hAnsi="Onest" w:cs="Open Sans"/>
                <w:sz w:val="16"/>
                <w:szCs w:val="16"/>
                <w:highlight w:val="lightGray"/>
              </w:rPr>
              <w:t>avardė</w:t>
            </w:r>
            <w:r w:rsidR="009F0C9A" w:rsidRPr="00AA13E5">
              <w:rPr>
                <w:rFonts w:ascii="Onest" w:hAnsi="Onest" w:cs="Open Sans"/>
                <w:sz w:val="16"/>
                <w:szCs w:val="16"/>
                <w:highlight w:val="lightGray"/>
              </w:rPr>
              <w:t>]</w:t>
            </w:r>
          </w:p>
          <w:p w14:paraId="3E1B1AEB" w14:textId="1B3275AE" w:rsidR="00F82450" w:rsidRPr="00AA13E5" w:rsidRDefault="00F82450" w:rsidP="00BB3D83">
            <w:pPr>
              <w:spacing w:line="276" w:lineRule="auto"/>
              <w:ind w:left="176" w:right="-481"/>
              <w:rPr>
                <w:rFonts w:ascii="Onest" w:hAnsi="Onest" w:cs="Open Sans"/>
                <w:sz w:val="16"/>
                <w:szCs w:val="16"/>
              </w:rPr>
            </w:pPr>
            <w:r w:rsidRPr="00AA13E5">
              <w:rPr>
                <w:rFonts w:ascii="Onest" w:hAnsi="Onest" w:cs="Open Sans"/>
                <w:sz w:val="16"/>
                <w:szCs w:val="16"/>
              </w:rPr>
              <w:t>A.V.</w:t>
            </w:r>
          </w:p>
        </w:tc>
      </w:tr>
    </w:tbl>
    <w:p w14:paraId="4340CE76" w14:textId="77777777" w:rsidR="00F82450" w:rsidRPr="00AA13E5" w:rsidRDefault="00F82450" w:rsidP="0085201C">
      <w:pPr>
        <w:spacing w:after="200" w:line="276" w:lineRule="auto"/>
        <w:rPr>
          <w:rFonts w:ascii="Onest" w:hAnsi="Onest" w:cs="Open Sans"/>
          <w:sz w:val="22"/>
          <w:szCs w:val="22"/>
        </w:rPr>
        <w:sectPr w:rsidR="00F82450" w:rsidRPr="00AA13E5" w:rsidSect="00844723">
          <w:type w:val="continuous"/>
          <w:pgSz w:w="11906" w:h="16838"/>
          <w:pgMar w:top="993" w:right="567" w:bottom="1134" w:left="993" w:header="567" w:footer="567" w:gutter="0"/>
          <w:cols w:num="2" w:space="425"/>
          <w:docGrid w:linePitch="360"/>
        </w:sectPr>
      </w:pPr>
    </w:p>
    <w:p w14:paraId="4AC6B210" w14:textId="3EBF12CB" w:rsidR="00185A20" w:rsidRPr="00AA13E5" w:rsidRDefault="00185A20" w:rsidP="000B4821">
      <w:pPr>
        <w:rPr>
          <w:rFonts w:ascii="Onest" w:hAnsi="Onest"/>
          <w:vanish/>
        </w:rPr>
      </w:pPr>
    </w:p>
    <w:sectPr w:rsidR="00185A20" w:rsidRPr="00AA13E5" w:rsidSect="000B4821">
      <w:type w:val="continuous"/>
      <w:pgSz w:w="11906" w:h="16838"/>
      <w:pgMar w:top="2268" w:right="567" w:bottom="1134" w:left="1560"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BB998" w16cex:dateUtc="2023-01-13T09:06:00Z"/>
  <w16cex:commentExtensible w16cex:durableId="276BBC37" w16cex:dateUtc="2023-01-13T09:17:00Z"/>
  <w16cex:commentExtensible w16cex:durableId="276BBC16" w16cex:dateUtc="2023-01-13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5D3B28" w16cid:durableId="276BB998"/>
  <w16cid:commentId w16cid:paraId="5BCBA39A" w16cid:durableId="276BBC37"/>
  <w16cid:commentId w16cid:paraId="500960D1" w16cid:durableId="276BBC1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9B090" w14:textId="77777777" w:rsidR="006E22F2" w:rsidRDefault="006E22F2" w:rsidP="00DE51CA">
      <w:r>
        <w:separator/>
      </w:r>
    </w:p>
  </w:endnote>
  <w:endnote w:type="continuationSeparator" w:id="0">
    <w:p w14:paraId="2A12E363" w14:textId="77777777" w:rsidR="006E22F2" w:rsidRDefault="006E22F2" w:rsidP="00DE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宋体">
    <w:charset w:val="00"/>
    <w:family w:val="auto"/>
    <w:pitch w:val="variable"/>
  </w:font>
  <w:font w:name="Mangal">
    <w:panose1 w:val="00000400000000000000"/>
    <w:charset w:val="01"/>
    <w:family w:val="roman"/>
    <w:pitch w:val="variable"/>
    <w:sig w:usb0="00002000" w:usb1="00000000" w:usb2="00000000" w:usb3="00000000" w:csb0="00000000" w:csb1="00000000"/>
  </w:font>
  <w:font w:name="Sora">
    <w:panose1 w:val="00000000000000000000"/>
    <w:charset w:val="00"/>
    <w:family w:val="auto"/>
    <w:pitch w:val="variable"/>
    <w:sig w:usb0="A000006F" w:usb1="5000004B" w:usb2="00010000" w:usb3="00000000" w:csb0="00000093" w:csb1="00000000"/>
  </w:font>
  <w:font w:name="Onest">
    <w:panose1 w:val="00000000000000000000"/>
    <w:charset w:val="00"/>
    <w:family w:val="auto"/>
    <w:pitch w:val="variable"/>
    <w:sig w:usb0="A000026F" w:usb1="0000806A" w:usb2="00000000" w:usb3="00000000" w:csb0="00000097" w:csb1="00000000"/>
  </w:font>
  <w:font w:name="Open Sans">
    <w:altName w:val="Verdan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880678932"/>
      <w:docPartObj>
        <w:docPartGallery w:val="Page Numbers (Bottom of Page)"/>
        <w:docPartUnique/>
      </w:docPartObj>
    </w:sdtPr>
    <w:sdtEndPr>
      <w:rPr>
        <w:rFonts w:asciiTheme="minorHAnsi" w:hAnsiTheme="minorHAnsi" w:cstheme="minorHAnsi"/>
        <w:noProof/>
      </w:rPr>
    </w:sdtEndPr>
    <w:sdtContent>
      <w:p w14:paraId="0C20240E" w14:textId="5DC5BD1A" w:rsidR="00F74DD1" w:rsidRPr="008D335F" w:rsidRDefault="00F74DD1" w:rsidP="00783993">
        <w:pPr>
          <w:pStyle w:val="Footer"/>
          <w:jc w:val="right"/>
          <w:rPr>
            <w:rFonts w:asciiTheme="minorHAnsi" w:hAnsiTheme="minorHAnsi" w:cstheme="minorHAnsi"/>
            <w:sz w:val="20"/>
            <w:szCs w:val="20"/>
          </w:rPr>
        </w:pPr>
        <w:r w:rsidRPr="008D335F">
          <w:rPr>
            <w:rFonts w:asciiTheme="minorHAnsi" w:hAnsiTheme="minorHAnsi" w:cstheme="minorHAnsi"/>
            <w:sz w:val="20"/>
            <w:szCs w:val="20"/>
          </w:rPr>
          <w:fldChar w:fldCharType="begin"/>
        </w:r>
        <w:r w:rsidRPr="008D335F">
          <w:rPr>
            <w:rFonts w:asciiTheme="minorHAnsi" w:hAnsiTheme="minorHAnsi" w:cstheme="minorHAnsi"/>
            <w:sz w:val="20"/>
            <w:szCs w:val="20"/>
          </w:rPr>
          <w:instrText xml:space="preserve"> PAGE   \* MERGEFORMAT </w:instrText>
        </w:r>
        <w:r w:rsidRPr="008D335F">
          <w:rPr>
            <w:rFonts w:asciiTheme="minorHAnsi" w:hAnsiTheme="minorHAnsi" w:cstheme="minorHAnsi"/>
            <w:sz w:val="20"/>
            <w:szCs w:val="20"/>
          </w:rPr>
          <w:fldChar w:fldCharType="separate"/>
        </w:r>
        <w:r w:rsidR="001849B7">
          <w:rPr>
            <w:rFonts w:asciiTheme="minorHAnsi" w:hAnsiTheme="minorHAnsi" w:cstheme="minorHAnsi"/>
            <w:noProof/>
            <w:sz w:val="20"/>
            <w:szCs w:val="20"/>
          </w:rPr>
          <w:t>3</w:t>
        </w:r>
        <w:r w:rsidRPr="008D335F">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89E3C" w14:textId="77777777" w:rsidR="006E22F2" w:rsidRDefault="006E22F2" w:rsidP="00DE51CA">
      <w:r>
        <w:separator/>
      </w:r>
    </w:p>
  </w:footnote>
  <w:footnote w:type="continuationSeparator" w:id="0">
    <w:p w14:paraId="12D3CC6B" w14:textId="77777777" w:rsidR="006E22F2" w:rsidRDefault="006E22F2" w:rsidP="00DE51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Times New Roman" w:hAnsi="Times New Roman" w:cs="Times New Roman"/>
        <w:b/>
        <w:bCs/>
        <w:i w:val="0"/>
        <w:iCs/>
        <w:sz w:val="24"/>
        <w:szCs w:val="24"/>
        <w:lang w:val="lt-LT"/>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rPr>
        <w:rFonts w:ascii="Times New Roman" w:hAnsi="Times New Roman" w:cs="Times New Roman"/>
        <w:b/>
        <w:i w:val="0"/>
      </w:rPr>
    </w:lvl>
  </w:abstractNum>
  <w:abstractNum w:abstractNumId="2" w15:restartNumberingAfterBreak="0">
    <w:nsid w:val="00000004"/>
    <w:multiLevelType w:val="singleLevel"/>
    <w:tmpl w:val="00000004"/>
    <w:name w:val="WW8Num4"/>
    <w:lvl w:ilvl="0">
      <w:numFmt w:val="bullet"/>
      <w:lvlText w:val="-"/>
      <w:lvlJc w:val="left"/>
      <w:pPr>
        <w:tabs>
          <w:tab w:val="num" w:pos="0"/>
        </w:tabs>
        <w:ind w:left="1080" w:hanging="360"/>
      </w:pPr>
      <w:rPr>
        <w:rFonts w:ascii="Times New Roman" w:hAnsi="Times New Roman" w:cs="Symbol"/>
        <w:lang w:val="lt-LT"/>
      </w:rPr>
    </w:lvl>
  </w:abstractNum>
  <w:abstractNum w:abstractNumId="3" w15:restartNumberingAfterBreak="0">
    <w:nsid w:val="00EC04F1"/>
    <w:multiLevelType w:val="multilevel"/>
    <w:tmpl w:val="A440DE2C"/>
    <w:styleLink w:val="WW8Num5"/>
    <w:lvl w:ilvl="0">
      <w:start w:val="1"/>
      <w:numFmt w:val="decimal"/>
      <w:lvlText w:val="%1."/>
      <w:lvlJc w:val="left"/>
      <w:rPr>
        <w:rFonts w:ascii="Times New Roman" w:hAnsi="Times New Roman" w:cs="Times New Roman"/>
        <w:b/>
        <w:i w:val="0"/>
        <w:lang w:val="lt-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4641DDA"/>
    <w:multiLevelType w:val="multilevel"/>
    <w:tmpl w:val="19EF0D43"/>
    <w:lvl w:ilvl="0">
      <w:start w:val="1"/>
      <w:numFmt w:val="lowerLetter"/>
      <w:lvlText w:val="%1)"/>
      <w:lvlJc w:val="left"/>
      <w:pPr>
        <w:ind w:left="785" w:hanging="360"/>
      </w:pPr>
      <w:rPr>
        <w:rFonts w:hint="default"/>
      </w:rPr>
    </w:lvl>
    <w:lvl w:ilvl="1">
      <w:start w:val="1"/>
      <w:numFmt w:val="lowerLetter"/>
      <w:lvlText w:val="%2."/>
      <w:lvlJc w:val="left"/>
      <w:pPr>
        <w:ind w:left="501"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5" w15:restartNumberingAfterBreak="0">
    <w:nsid w:val="107E6226"/>
    <w:multiLevelType w:val="multilevel"/>
    <w:tmpl w:val="16E2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BD0991"/>
    <w:multiLevelType w:val="multilevel"/>
    <w:tmpl w:val="4664FF2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9EF0D43"/>
    <w:multiLevelType w:val="multilevel"/>
    <w:tmpl w:val="19EF0D43"/>
    <w:lvl w:ilvl="0">
      <w:start w:val="1"/>
      <w:numFmt w:val="lowerLetter"/>
      <w:lvlText w:val="%1)"/>
      <w:lvlJc w:val="left"/>
      <w:pPr>
        <w:ind w:left="785" w:hanging="360"/>
      </w:pPr>
      <w:rPr>
        <w:rFonts w:hint="default"/>
      </w:rPr>
    </w:lvl>
    <w:lvl w:ilvl="1">
      <w:start w:val="1"/>
      <w:numFmt w:val="lowerLetter"/>
      <w:lvlText w:val="%2."/>
      <w:lvlJc w:val="left"/>
      <w:pPr>
        <w:ind w:left="501"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8" w15:restartNumberingAfterBreak="0">
    <w:nsid w:val="1D3957CB"/>
    <w:multiLevelType w:val="multilevel"/>
    <w:tmpl w:val="98E06814"/>
    <w:styleLink w:val="List31"/>
    <w:lvl w:ilvl="0">
      <w:start w:val="1"/>
      <w:numFmt w:val="decimal"/>
      <w:lvlText w:val="%1."/>
      <w:lvlJc w:val="left"/>
      <w:pPr>
        <w:tabs>
          <w:tab w:val="num" w:pos="660"/>
        </w:tabs>
        <w:ind w:left="660" w:hanging="300"/>
      </w:pPr>
      <w:rPr>
        <w:rFonts w:ascii="Times New Roman Bold" w:eastAsia="Times New Roman Bold" w:hAnsi="Times New Roman Bold" w:cs="Times New Roman Bold"/>
        <w:position w:val="0"/>
        <w:sz w:val="24"/>
        <w:szCs w:val="24"/>
        <w:rtl w:val="0"/>
      </w:rPr>
    </w:lvl>
    <w:lvl w:ilvl="1">
      <w:start w:val="1"/>
      <w:numFmt w:val="lowerLetter"/>
      <w:lvlText w:val="%2."/>
      <w:lvlJc w:val="left"/>
      <w:pPr>
        <w:tabs>
          <w:tab w:val="num" w:pos="1440"/>
        </w:tabs>
        <w:ind w:left="1440" w:hanging="360"/>
      </w:pPr>
      <w:rPr>
        <w:rFonts w:ascii="Times New Roman Bold" w:eastAsia="Times New Roman Bold" w:hAnsi="Times New Roman Bold" w:cs="Times New Roman Bold"/>
        <w:position w:val="0"/>
        <w:sz w:val="24"/>
        <w:szCs w:val="24"/>
        <w:rtl w:val="0"/>
      </w:rPr>
    </w:lvl>
    <w:lvl w:ilvl="2">
      <w:start w:val="1"/>
      <w:numFmt w:val="lowerRoman"/>
      <w:lvlText w:val="%3."/>
      <w:lvlJc w:val="left"/>
      <w:pPr>
        <w:tabs>
          <w:tab w:val="num" w:pos="2160"/>
        </w:tabs>
        <w:ind w:left="2160" w:hanging="296"/>
      </w:pPr>
      <w:rPr>
        <w:rFonts w:ascii="Times New Roman Bold" w:eastAsia="Times New Roman Bold" w:hAnsi="Times New Roman Bold" w:cs="Times New Roman Bold"/>
        <w:position w:val="0"/>
        <w:sz w:val="24"/>
        <w:szCs w:val="24"/>
        <w:rtl w:val="0"/>
      </w:rPr>
    </w:lvl>
    <w:lvl w:ilvl="3">
      <w:start w:val="1"/>
      <w:numFmt w:val="decimal"/>
      <w:lvlText w:val="%4."/>
      <w:lvlJc w:val="left"/>
      <w:pPr>
        <w:tabs>
          <w:tab w:val="num" w:pos="2880"/>
        </w:tabs>
        <w:ind w:left="2880" w:hanging="360"/>
      </w:pPr>
      <w:rPr>
        <w:rFonts w:ascii="Times New Roman Bold" w:eastAsia="Times New Roman Bold" w:hAnsi="Times New Roman Bold" w:cs="Times New Roman Bold"/>
        <w:position w:val="0"/>
        <w:sz w:val="24"/>
        <w:szCs w:val="24"/>
        <w:rtl w:val="0"/>
      </w:rPr>
    </w:lvl>
    <w:lvl w:ilvl="4">
      <w:start w:val="1"/>
      <w:numFmt w:val="lowerLetter"/>
      <w:lvlText w:val="%5."/>
      <w:lvlJc w:val="left"/>
      <w:pPr>
        <w:tabs>
          <w:tab w:val="num" w:pos="3600"/>
        </w:tabs>
        <w:ind w:left="3600" w:hanging="360"/>
      </w:pPr>
      <w:rPr>
        <w:rFonts w:ascii="Times New Roman Bold" w:eastAsia="Times New Roman Bold" w:hAnsi="Times New Roman Bold" w:cs="Times New Roman Bold"/>
        <w:position w:val="0"/>
        <w:sz w:val="24"/>
        <w:szCs w:val="24"/>
        <w:rtl w:val="0"/>
      </w:rPr>
    </w:lvl>
    <w:lvl w:ilvl="5">
      <w:start w:val="1"/>
      <w:numFmt w:val="lowerRoman"/>
      <w:lvlText w:val="%6."/>
      <w:lvlJc w:val="left"/>
      <w:pPr>
        <w:tabs>
          <w:tab w:val="num" w:pos="4320"/>
        </w:tabs>
        <w:ind w:left="4320" w:hanging="296"/>
      </w:pPr>
      <w:rPr>
        <w:rFonts w:ascii="Times New Roman Bold" w:eastAsia="Times New Roman Bold" w:hAnsi="Times New Roman Bold" w:cs="Times New Roman Bold"/>
        <w:position w:val="0"/>
        <w:sz w:val="24"/>
        <w:szCs w:val="24"/>
        <w:rtl w:val="0"/>
      </w:rPr>
    </w:lvl>
    <w:lvl w:ilvl="6">
      <w:start w:val="1"/>
      <w:numFmt w:val="decimal"/>
      <w:lvlText w:val="%7."/>
      <w:lvlJc w:val="left"/>
      <w:pPr>
        <w:tabs>
          <w:tab w:val="num" w:pos="5040"/>
        </w:tabs>
        <w:ind w:left="5040" w:hanging="360"/>
      </w:pPr>
      <w:rPr>
        <w:rFonts w:ascii="Times New Roman Bold" w:eastAsia="Times New Roman Bold" w:hAnsi="Times New Roman Bold" w:cs="Times New Roman Bold"/>
        <w:position w:val="0"/>
        <w:sz w:val="24"/>
        <w:szCs w:val="24"/>
        <w:rtl w:val="0"/>
      </w:rPr>
    </w:lvl>
    <w:lvl w:ilvl="7">
      <w:start w:val="1"/>
      <w:numFmt w:val="lowerLetter"/>
      <w:lvlText w:val="%8."/>
      <w:lvlJc w:val="left"/>
      <w:pPr>
        <w:tabs>
          <w:tab w:val="num" w:pos="5760"/>
        </w:tabs>
        <w:ind w:left="5760" w:hanging="360"/>
      </w:pPr>
      <w:rPr>
        <w:rFonts w:ascii="Times New Roman Bold" w:eastAsia="Times New Roman Bold" w:hAnsi="Times New Roman Bold" w:cs="Times New Roman Bold"/>
        <w:position w:val="0"/>
        <w:sz w:val="24"/>
        <w:szCs w:val="24"/>
        <w:rtl w:val="0"/>
      </w:rPr>
    </w:lvl>
    <w:lvl w:ilvl="8">
      <w:start w:val="1"/>
      <w:numFmt w:val="lowerRoman"/>
      <w:lvlText w:val="%9."/>
      <w:lvlJc w:val="left"/>
      <w:pPr>
        <w:tabs>
          <w:tab w:val="num" w:pos="6480"/>
        </w:tabs>
        <w:ind w:left="6480" w:hanging="296"/>
      </w:pPr>
      <w:rPr>
        <w:rFonts w:ascii="Times New Roman Bold" w:eastAsia="Times New Roman Bold" w:hAnsi="Times New Roman Bold" w:cs="Times New Roman Bold"/>
        <w:position w:val="0"/>
        <w:sz w:val="24"/>
        <w:szCs w:val="24"/>
        <w:rtl w:val="0"/>
      </w:rPr>
    </w:lvl>
  </w:abstractNum>
  <w:abstractNum w:abstractNumId="9" w15:restartNumberingAfterBreak="0">
    <w:nsid w:val="25235F56"/>
    <w:multiLevelType w:val="multilevel"/>
    <w:tmpl w:val="63D20226"/>
    <w:styleLink w:val="List21"/>
    <w:lvl w:ilvl="0">
      <w:start w:val="3"/>
      <w:numFmt w:val="decimal"/>
      <w:lvlText w:val="%1."/>
      <w:lvlJc w:val="left"/>
      <w:pPr>
        <w:tabs>
          <w:tab w:val="num" w:pos="864"/>
        </w:tabs>
        <w:ind w:left="864" w:hanging="864"/>
      </w:pPr>
      <w:rPr>
        <w:rFonts w:ascii="Times New Roman Bold" w:eastAsia="Times New Roman Bold" w:hAnsi="Times New Roman Bold" w:cs="Times New Roman Bold"/>
        <w:position w:val="0"/>
        <w:sz w:val="10"/>
        <w:szCs w:val="10"/>
      </w:rPr>
    </w:lvl>
    <w:lvl w:ilvl="1">
      <w:start w:val="1"/>
      <w:numFmt w:val="decimal"/>
      <w:lvlText w:val="%1.%2."/>
      <w:lvlJc w:val="left"/>
      <w:pPr>
        <w:tabs>
          <w:tab w:val="num" w:pos="360"/>
        </w:tabs>
        <w:ind w:left="360" w:hanging="360"/>
      </w:pPr>
      <w:rPr>
        <w:rFonts w:ascii="Times New Roman Bold" w:eastAsia="Times New Roman Bold" w:hAnsi="Times New Roman Bold" w:cs="Times New Roman Bold"/>
        <w:position w:val="0"/>
        <w:sz w:val="24"/>
        <w:szCs w:val="24"/>
      </w:rPr>
    </w:lvl>
    <w:lvl w:ilvl="2">
      <w:start w:val="1"/>
      <w:numFmt w:val="decimal"/>
      <w:lvlText w:val="%3."/>
      <w:lvlJc w:val="left"/>
      <w:pPr>
        <w:tabs>
          <w:tab w:val="num" w:pos="360"/>
        </w:tabs>
        <w:ind w:left="360" w:hanging="360"/>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360"/>
        </w:tabs>
        <w:ind w:left="360" w:hanging="360"/>
      </w:pPr>
      <w:rPr>
        <w:rFonts w:ascii="Times New Roman Bold" w:eastAsia="Times New Roman Bold" w:hAnsi="Times New Roman Bold" w:cs="Times New Roman Bold"/>
        <w:position w:val="0"/>
        <w:sz w:val="24"/>
        <w:szCs w:val="24"/>
      </w:rPr>
    </w:lvl>
    <w:lvl w:ilvl="4">
      <w:start w:val="1"/>
      <w:numFmt w:val="decimal"/>
      <w:lvlText w:val="%5."/>
      <w:lvlJc w:val="left"/>
      <w:pPr>
        <w:tabs>
          <w:tab w:val="num" w:pos="360"/>
        </w:tabs>
        <w:ind w:left="360" w:hanging="360"/>
      </w:pPr>
      <w:rPr>
        <w:rFonts w:ascii="Times New Roman Bold" w:eastAsia="Times New Roman Bold" w:hAnsi="Times New Roman Bold" w:cs="Times New Roman Bold"/>
        <w:position w:val="0"/>
        <w:sz w:val="24"/>
        <w:szCs w:val="24"/>
      </w:rPr>
    </w:lvl>
    <w:lvl w:ilvl="5">
      <w:start w:val="1"/>
      <w:numFmt w:val="decimal"/>
      <w:lvlText w:val="%6."/>
      <w:lvlJc w:val="left"/>
      <w:pPr>
        <w:tabs>
          <w:tab w:val="num" w:pos="360"/>
        </w:tabs>
        <w:ind w:left="360" w:hanging="360"/>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360"/>
        </w:tabs>
        <w:ind w:left="360" w:hanging="360"/>
      </w:pPr>
      <w:rPr>
        <w:rFonts w:ascii="Times New Roman Bold" w:eastAsia="Times New Roman Bold" w:hAnsi="Times New Roman Bold" w:cs="Times New Roman Bold"/>
        <w:position w:val="0"/>
        <w:sz w:val="24"/>
        <w:szCs w:val="24"/>
      </w:rPr>
    </w:lvl>
    <w:lvl w:ilvl="7">
      <w:start w:val="1"/>
      <w:numFmt w:val="decimal"/>
      <w:lvlText w:val="%8."/>
      <w:lvlJc w:val="left"/>
      <w:pPr>
        <w:tabs>
          <w:tab w:val="num" w:pos="360"/>
        </w:tabs>
        <w:ind w:left="360" w:hanging="360"/>
      </w:pPr>
      <w:rPr>
        <w:rFonts w:ascii="Times New Roman Bold" w:eastAsia="Times New Roman Bold" w:hAnsi="Times New Roman Bold" w:cs="Times New Roman Bold"/>
        <w:position w:val="0"/>
        <w:sz w:val="24"/>
        <w:szCs w:val="24"/>
      </w:rPr>
    </w:lvl>
    <w:lvl w:ilvl="8">
      <w:start w:val="1"/>
      <w:numFmt w:val="decimal"/>
      <w:lvlText w:val="%9."/>
      <w:lvlJc w:val="left"/>
      <w:pPr>
        <w:tabs>
          <w:tab w:val="num" w:pos="360"/>
        </w:tabs>
        <w:ind w:left="360" w:hanging="360"/>
      </w:pPr>
      <w:rPr>
        <w:rFonts w:ascii="Times New Roman Bold" w:eastAsia="Times New Roman Bold" w:hAnsi="Times New Roman Bold" w:cs="Times New Roman Bold"/>
        <w:position w:val="0"/>
        <w:sz w:val="24"/>
        <w:szCs w:val="24"/>
      </w:rPr>
    </w:lvl>
  </w:abstractNum>
  <w:abstractNum w:abstractNumId="10" w15:restartNumberingAfterBreak="0">
    <w:nsid w:val="38706D4A"/>
    <w:multiLevelType w:val="multilevel"/>
    <w:tmpl w:val="DA52FF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39467CD2"/>
    <w:multiLevelType w:val="hybridMultilevel"/>
    <w:tmpl w:val="8B92C3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1B25C44"/>
    <w:multiLevelType w:val="multilevel"/>
    <w:tmpl w:val="094E40F4"/>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ind w:left="1418" w:hanging="709"/>
      </w:pPr>
      <w:rPr>
        <w:rFonts w:hint="default"/>
      </w:rPr>
    </w:lvl>
    <w:lvl w:ilvl="4">
      <w:start w:val="1"/>
      <w:numFmt w:val="lowerRoman"/>
      <w:lvlText w:val="(%5)"/>
      <w:lvlJc w:val="left"/>
      <w:pPr>
        <w:ind w:left="2126" w:hanging="70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3163421"/>
    <w:multiLevelType w:val="multilevel"/>
    <w:tmpl w:val="2A36C268"/>
    <w:styleLink w:val="WW8Num1"/>
    <w:lvl w:ilvl="0">
      <w:start w:val="1"/>
      <w:numFmt w:val="decimal"/>
      <w:lvlText w:val="%1."/>
      <w:lvlJc w:val="left"/>
      <w:rPr>
        <w:rFonts w:ascii="Symbol" w:hAnsi="Symbol" w:cs="Symbol"/>
        <w:b/>
        <w:bCs/>
        <w:i/>
        <w:iCs/>
        <w:sz w:val="1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696647C6"/>
    <w:multiLevelType w:val="hybridMultilevel"/>
    <w:tmpl w:val="D0B694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E406CEC"/>
    <w:multiLevelType w:val="multilevel"/>
    <w:tmpl w:val="A6C44F28"/>
    <w:lvl w:ilvl="0">
      <w:start w:val="1"/>
      <w:numFmt w:val="lowerLetter"/>
      <w:lvlText w:val="%1)"/>
      <w:lvlJc w:val="left"/>
      <w:pPr>
        <w:ind w:left="502" w:hanging="360"/>
      </w:pPr>
      <w:rPr>
        <w:rFonts w:hint="default"/>
        <w:b w:val="0"/>
        <w:bCs w:val="0"/>
      </w:rPr>
    </w:lvl>
    <w:lvl w:ilvl="1">
      <w:start w:val="1"/>
      <w:numFmt w:val="lowerLetter"/>
      <w:lvlText w:val="%2."/>
      <w:lvlJc w:val="left"/>
      <w:pPr>
        <w:ind w:left="785"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6" w15:restartNumberingAfterBreak="0">
    <w:nsid w:val="6F3217BE"/>
    <w:multiLevelType w:val="multilevel"/>
    <w:tmpl w:val="17965664"/>
    <w:styleLink w:val="List1"/>
    <w:lvl w:ilvl="0">
      <w:start w:val="4"/>
      <w:numFmt w:val="decimal"/>
      <w:lvlText w:val="%1."/>
      <w:lvlJc w:val="left"/>
      <w:pPr>
        <w:tabs>
          <w:tab w:val="num" w:pos="360"/>
        </w:tabs>
        <w:ind w:left="360" w:hanging="360"/>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360"/>
        </w:tabs>
        <w:ind w:left="360" w:hanging="360"/>
      </w:pPr>
      <w:rPr>
        <w:rFonts w:ascii="Times New Roman Bold" w:eastAsia="Times New Roman Bold" w:hAnsi="Times New Roman Bold" w:cs="Times New Roman Bold"/>
        <w:position w:val="0"/>
        <w:sz w:val="24"/>
        <w:szCs w:val="24"/>
      </w:rPr>
    </w:lvl>
    <w:lvl w:ilvl="2">
      <w:start w:val="1"/>
      <w:numFmt w:val="decimal"/>
      <w:lvlText w:val="%3."/>
      <w:lvlJc w:val="left"/>
      <w:pPr>
        <w:tabs>
          <w:tab w:val="num" w:pos="360"/>
        </w:tabs>
        <w:ind w:left="360" w:hanging="360"/>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360"/>
        </w:tabs>
        <w:ind w:left="360" w:hanging="360"/>
      </w:pPr>
      <w:rPr>
        <w:rFonts w:ascii="Times New Roman Bold" w:eastAsia="Times New Roman Bold" w:hAnsi="Times New Roman Bold" w:cs="Times New Roman Bold"/>
        <w:position w:val="0"/>
        <w:sz w:val="24"/>
        <w:szCs w:val="24"/>
      </w:rPr>
    </w:lvl>
    <w:lvl w:ilvl="4">
      <w:start w:val="1"/>
      <w:numFmt w:val="decimal"/>
      <w:lvlText w:val="%5."/>
      <w:lvlJc w:val="left"/>
      <w:pPr>
        <w:tabs>
          <w:tab w:val="num" w:pos="360"/>
        </w:tabs>
        <w:ind w:left="360" w:hanging="360"/>
      </w:pPr>
      <w:rPr>
        <w:rFonts w:ascii="Times New Roman Bold" w:eastAsia="Times New Roman Bold" w:hAnsi="Times New Roman Bold" w:cs="Times New Roman Bold"/>
        <w:position w:val="0"/>
        <w:sz w:val="24"/>
        <w:szCs w:val="24"/>
      </w:rPr>
    </w:lvl>
    <w:lvl w:ilvl="5">
      <w:start w:val="1"/>
      <w:numFmt w:val="decimal"/>
      <w:lvlText w:val="%6."/>
      <w:lvlJc w:val="left"/>
      <w:pPr>
        <w:tabs>
          <w:tab w:val="num" w:pos="360"/>
        </w:tabs>
        <w:ind w:left="360" w:hanging="360"/>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360"/>
        </w:tabs>
        <w:ind w:left="360" w:hanging="360"/>
      </w:pPr>
      <w:rPr>
        <w:rFonts w:ascii="Times New Roman Bold" w:eastAsia="Times New Roman Bold" w:hAnsi="Times New Roman Bold" w:cs="Times New Roman Bold"/>
        <w:position w:val="0"/>
        <w:sz w:val="24"/>
        <w:szCs w:val="24"/>
      </w:rPr>
    </w:lvl>
    <w:lvl w:ilvl="7">
      <w:start w:val="1"/>
      <w:numFmt w:val="decimal"/>
      <w:lvlText w:val="%8."/>
      <w:lvlJc w:val="left"/>
      <w:pPr>
        <w:tabs>
          <w:tab w:val="num" w:pos="360"/>
        </w:tabs>
        <w:ind w:left="360" w:hanging="360"/>
      </w:pPr>
      <w:rPr>
        <w:rFonts w:ascii="Times New Roman Bold" w:eastAsia="Times New Roman Bold" w:hAnsi="Times New Roman Bold" w:cs="Times New Roman Bold"/>
        <w:position w:val="0"/>
        <w:sz w:val="24"/>
        <w:szCs w:val="24"/>
      </w:rPr>
    </w:lvl>
    <w:lvl w:ilvl="8">
      <w:start w:val="1"/>
      <w:numFmt w:val="decimal"/>
      <w:lvlText w:val="%9."/>
      <w:lvlJc w:val="left"/>
      <w:pPr>
        <w:tabs>
          <w:tab w:val="num" w:pos="360"/>
        </w:tabs>
        <w:ind w:left="360" w:hanging="360"/>
      </w:pPr>
      <w:rPr>
        <w:rFonts w:ascii="Times New Roman Bold" w:eastAsia="Times New Roman Bold" w:hAnsi="Times New Roman Bold" w:cs="Times New Roman Bold"/>
        <w:position w:val="0"/>
        <w:sz w:val="24"/>
        <w:szCs w:val="24"/>
      </w:rPr>
    </w:lvl>
  </w:abstractNum>
  <w:abstractNum w:abstractNumId="17" w15:restartNumberingAfterBreak="0">
    <w:nsid w:val="72236BD0"/>
    <w:multiLevelType w:val="multilevel"/>
    <w:tmpl w:val="110EC7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A5D1359"/>
    <w:multiLevelType w:val="hybridMultilevel"/>
    <w:tmpl w:val="6EDAFF7C"/>
    <w:lvl w:ilvl="0" w:tplc="5956CAC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ABF53F4"/>
    <w:multiLevelType w:val="multilevel"/>
    <w:tmpl w:val="A6C44F28"/>
    <w:lvl w:ilvl="0">
      <w:start w:val="1"/>
      <w:numFmt w:val="lowerLetter"/>
      <w:lvlText w:val="%1)"/>
      <w:lvlJc w:val="left"/>
      <w:pPr>
        <w:ind w:left="360" w:hanging="360"/>
      </w:pPr>
      <w:rPr>
        <w:rFonts w:hint="default"/>
        <w:b w:val="0"/>
        <w:bCs w:val="0"/>
      </w:rPr>
    </w:lvl>
    <w:lvl w:ilvl="1">
      <w:start w:val="1"/>
      <w:numFmt w:val="lowerLetter"/>
      <w:lvlText w:val="%2."/>
      <w:lvlJc w:val="left"/>
      <w:pPr>
        <w:ind w:left="643"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7DA317FE"/>
    <w:multiLevelType w:val="multilevel"/>
    <w:tmpl w:val="2BEC6416"/>
    <w:styleLink w:val="List0"/>
    <w:lvl w:ilvl="0">
      <w:start w:val="1"/>
      <w:numFmt w:val="decimal"/>
      <w:lvlText w:val="%1."/>
      <w:lvlJc w:val="left"/>
      <w:pPr>
        <w:tabs>
          <w:tab w:val="num" w:pos="300"/>
        </w:tabs>
        <w:ind w:left="300" w:hanging="300"/>
      </w:pPr>
      <w:rPr>
        <w:rFonts w:ascii="Times New Roman Bold" w:eastAsia="Times New Roman Bold" w:hAnsi="Times New Roman Bold" w:cs="Times New Roman Bold"/>
        <w:position w:val="0"/>
        <w:sz w:val="24"/>
        <w:szCs w:val="24"/>
        <w:rtl w:val="0"/>
      </w:rPr>
    </w:lvl>
    <w:lvl w:ilvl="1">
      <w:start w:val="1"/>
      <w:numFmt w:val="decimal"/>
      <w:lvlText w:val="%1.%2."/>
      <w:lvlJc w:val="left"/>
      <w:pPr>
        <w:tabs>
          <w:tab w:val="num" w:pos="360"/>
        </w:tabs>
        <w:ind w:left="360" w:hanging="360"/>
      </w:pPr>
      <w:rPr>
        <w:rFonts w:ascii="Times New Roman Bold" w:eastAsia="Times New Roman Bold" w:hAnsi="Times New Roman Bold" w:cs="Times New Roman Bold"/>
        <w:position w:val="0"/>
        <w:sz w:val="24"/>
        <w:szCs w:val="24"/>
        <w:rtl w:val="0"/>
      </w:rPr>
    </w:lvl>
    <w:lvl w:ilvl="2">
      <w:start w:val="1"/>
      <w:numFmt w:val="decimal"/>
      <w:lvlText w:val="%3."/>
      <w:lvlJc w:val="left"/>
      <w:pPr>
        <w:tabs>
          <w:tab w:val="num" w:pos="360"/>
        </w:tabs>
        <w:ind w:left="360" w:hanging="360"/>
      </w:pPr>
      <w:rPr>
        <w:rFonts w:ascii="Times New Roman Bold" w:eastAsia="Times New Roman Bold" w:hAnsi="Times New Roman Bold" w:cs="Times New Roman Bold"/>
        <w:position w:val="0"/>
        <w:sz w:val="24"/>
        <w:szCs w:val="24"/>
        <w:rtl w:val="0"/>
      </w:rPr>
    </w:lvl>
    <w:lvl w:ilvl="3">
      <w:start w:val="1"/>
      <w:numFmt w:val="decimal"/>
      <w:lvlText w:val="%4."/>
      <w:lvlJc w:val="left"/>
      <w:pPr>
        <w:tabs>
          <w:tab w:val="num" w:pos="360"/>
        </w:tabs>
        <w:ind w:left="360" w:hanging="360"/>
      </w:pPr>
      <w:rPr>
        <w:rFonts w:ascii="Times New Roman Bold" w:eastAsia="Times New Roman Bold" w:hAnsi="Times New Roman Bold" w:cs="Times New Roman Bold"/>
        <w:position w:val="0"/>
        <w:sz w:val="24"/>
        <w:szCs w:val="24"/>
        <w:rtl w:val="0"/>
      </w:rPr>
    </w:lvl>
    <w:lvl w:ilvl="4">
      <w:start w:val="1"/>
      <w:numFmt w:val="decimal"/>
      <w:lvlText w:val="%5."/>
      <w:lvlJc w:val="left"/>
      <w:pPr>
        <w:tabs>
          <w:tab w:val="num" w:pos="360"/>
        </w:tabs>
        <w:ind w:left="360" w:hanging="360"/>
      </w:pPr>
      <w:rPr>
        <w:rFonts w:ascii="Times New Roman Bold" w:eastAsia="Times New Roman Bold" w:hAnsi="Times New Roman Bold" w:cs="Times New Roman Bold"/>
        <w:position w:val="0"/>
        <w:sz w:val="24"/>
        <w:szCs w:val="24"/>
        <w:rtl w:val="0"/>
      </w:rPr>
    </w:lvl>
    <w:lvl w:ilvl="5">
      <w:start w:val="1"/>
      <w:numFmt w:val="decimal"/>
      <w:lvlText w:val="%6."/>
      <w:lvlJc w:val="left"/>
      <w:pPr>
        <w:tabs>
          <w:tab w:val="num" w:pos="360"/>
        </w:tabs>
        <w:ind w:left="360" w:hanging="360"/>
      </w:pPr>
      <w:rPr>
        <w:rFonts w:ascii="Times New Roman Bold" w:eastAsia="Times New Roman Bold" w:hAnsi="Times New Roman Bold" w:cs="Times New Roman Bold"/>
        <w:position w:val="0"/>
        <w:sz w:val="24"/>
        <w:szCs w:val="24"/>
        <w:rtl w:val="0"/>
      </w:rPr>
    </w:lvl>
    <w:lvl w:ilvl="6">
      <w:start w:val="1"/>
      <w:numFmt w:val="decimal"/>
      <w:lvlText w:val="%7."/>
      <w:lvlJc w:val="left"/>
      <w:pPr>
        <w:tabs>
          <w:tab w:val="num" w:pos="360"/>
        </w:tabs>
        <w:ind w:left="360" w:hanging="360"/>
      </w:pPr>
      <w:rPr>
        <w:rFonts w:ascii="Times New Roman Bold" w:eastAsia="Times New Roman Bold" w:hAnsi="Times New Roman Bold" w:cs="Times New Roman Bold"/>
        <w:position w:val="0"/>
        <w:sz w:val="24"/>
        <w:szCs w:val="24"/>
        <w:rtl w:val="0"/>
      </w:rPr>
    </w:lvl>
    <w:lvl w:ilvl="7">
      <w:start w:val="1"/>
      <w:numFmt w:val="decimal"/>
      <w:lvlText w:val="%8."/>
      <w:lvlJc w:val="left"/>
      <w:pPr>
        <w:tabs>
          <w:tab w:val="num" w:pos="360"/>
        </w:tabs>
        <w:ind w:left="360" w:hanging="360"/>
      </w:pPr>
      <w:rPr>
        <w:rFonts w:ascii="Times New Roman Bold" w:eastAsia="Times New Roman Bold" w:hAnsi="Times New Roman Bold" w:cs="Times New Roman Bold"/>
        <w:position w:val="0"/>
        <w:sz w:val="24"/>
        <w:szCs w:val="24"/>
        <w:rtl w:val="0"/>
      </w:rPr>
    </w:lvl>
    <w:lvl w:ilvl="8">
      <w:start w:val="1"/>
      <w:numFmt w:val="decimal"/>
      <w:lvlText w:val="%9."/>
      <w:lvlJc w:val="left"/>
      <w:pPr>
        <w:tabs>
          <w:tab w:val="num" w:pos="360"/>
        </w:tabs>
        <w:ind w:left="360" w:hanging="360"/>
      </w:pPr>
      <w:rPr>
        <w:rFonts w:ascii="Times New Roman Bold" w:eastAsia="Times New Roman Bold" w:hAnsi="Times New Roman Bold" w:cs="Times New Roman Bold"/>
        <w:position w:val="0"/>
        <w:sz w:val="24"/>
        <w:szCs w:val="24"/>
        <w:rtl w:val="0"/>
      </w:rPr>
    </w:lvl>
  </w:abstractNum>
  <w:abstractNum w:abstractNumId="21" w15:restartNumberingAfterBreak="0">
    <w:nsid w:val="7E9601E0"/>
    <w:multiLevelType w:val="hybridMultilevel"/>
    <w:tmpl w:val="15D87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20"/>
  </w:num>
  <w:num w:numId="4">
    <w:abstractNumId w:val="9"/>
  </w:num>
  <w:num w:numId="5">
    <w:abstractNumId w:val="16"/>
  </w:num>
  <w:num w:numId="6">
    <w:abstractNumId w:val="8"/>
  </w:num>
  <w:num w:numId="7">
    <w:abstractNumId w:val="0"/>
    <w:lvlOverride w:ilvl="0">
      <w:startOverride w:val="1"/>
    </w:lvlOverride>
  </w:num>
  <w:num w:numId="8">
    <w:abstractNumId w:val="5"/>
  </w:num>
  <w:num w:numId="9">
    <w:abstractNumId w:val="13"/>
  </w:num>
  <w:num w:numId="10">
    <w:abstractNumId w:val="3"/>
  </w:num>
  <w:num w:numId="11">
    <w:abstractNumId w:val="3"/>
    <w:lvlOverride w:ilvl="0">
      <w:startOverride w:val="1"/>
    </w:lvlOverride>
  </w:num>
  <w:num w:numId="12">
    <w:abstractNumId w:val="13"/>
    <w:lvlOverride w:ilvl="0">
      <w:startOverride w:val="1"/>
    </w:lvlOverride>
  </w:num>
  <w:num w:numId="13">
    <w:abstractNumId w:val="0"/>
  </w:num>
  <w:num w:numId="14">
    <w:abstractNumId w:val="10"/>
  </w:num>
  <w:num w:numId="15">
    <w:abstractNumId w:val="18"/>
  </w:num>
  <w:num w:numId="16">
    <w:abstractNumId w:val="7"/>
  </w:num>
  <w:num w:numId="17">
    <w:abstractNumId w:val="15"/>
  </w:num>
  <w:num w:numId="18">
    <w:abstractNumId w:val="14"/>
  </w:num>
  <w:num w:numId="19">
    <w:abstractNumId w:val="19"/>
  </w:num>
  <w:num w:numId="20">
    <w:abstractNumId w:val="4"/>
  </w:num>
  <w:num w:numId="21">
    <w:abstractNumId w:val="11"/>
  </w:num>
  <w:num w:numId="22">
    <w:abstractNumId w:val="21"/>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31C"/>
    <w:rsid w:val="00002DFE"/>
    <w:rsid w:val="00007631"/>
    <w:rsid w:val="0001086C"/>
    <w:rsid w:val="000162D6"/>
    <w:rsid w:val="000371DF"/>
    <w:rsid w:val="00044F43"/>
    <w:rsid w:val="000602B9"/>
    <w:rsid w:val="00061B3F"/>
    <w:rsid w:val="00076C67"/>
    <w:rsid w:val="000806A0"/>
    <w:rsid w:val="00093DED"/>
    <w:rsid w:val="000B4821"/>
    <w:rsid w:val="000C175E"/>
    <w:rsid w:val="000C186C"/>
    <w:rsid w:val="000C4260"/>
    <w:rsid w:val="000C73BD"/>
    <w:rsid w:val="000D00D1"/>
    <w:rsid w:val="000E5D00"/>
    <w:rsid w:val="000E63FA"/>
    <w:rsid w:val="000F1D9C"/>
    <w:rsid w:val="000F7E51"/>
    <w:rsid w:val="00114A4C"/>
    <w:rsid w:val="00144ABF"/>
    <w:rsid w:val="0014615A"/>
    <w:rsid w:val="00154A93"/>
    <w:rsid w:val="00160938"/>
    <w:rsid w:val="00170F1F"/>
    <w:rsid w:val="001776DE"/>
    <w:rsid w:val="00180E27"/>
    <w:rsid w:val="001849B7"/>
    <w:rsid w:val="00185A20"/>
    <w:rsid w:val="001A1A7F"/>
    <w:rsid w:val="001A4859"/>
    <w:rsid w:val="001A676C"/>
    <w:rsid w:val="001B3C18"/>
    <w:rsid w:val="001C5017"/>
    <w:rsid w:val="001D4DE5"/>
    <w:rsid w:val="001F0902"/>
    <w:rsid w:val="001F76C8"/>
    <w:rsid w:val="00203CF8"/>
    <w:rsid w:val="00206490"/>
    <w:rsid w:val="00211651"/>
    <w:rsid w:val="00213FA8"/>
    <w:rsid w:val="00215E35"/>
    <w:rsid w:val="002305DE"/>
    <w:rsid w:val="00231DBB"/>
    <w:rsid w:val="00247028"/>
    <w:rsid w:val="002575EB"/>
    <w:rsid w:val="00257EFC"/>
    <w:rsid w:val="0027143A"/>
    <w:rsid w:val="00291CD6"/>
    <w:rsid w:val="00296A32"/>
    <w:rsid w:val="002A040F"/>
    <w:rsid w:val="002B2363"/>
    <w:rsid w:val="002D5A8C"/>
    <w:rsid w:val="002E4E9A"/>
    <w:rsid w:val="002E6614"/>
    <w:rsid w:val="002F3BE9"/>
    <w:rsid w:val="00304F74"/>
    <w:rsid w:val="00313919"/>
    <w:rsid w:val="00315DF7"/>
    <w:rsid w:val="003331BC"/>
    <w:rsid w:val="00350864"/>
    <w:rsid w:val="00361D99"/>
    <w:rsid w:val="00362761"/>
    <w:rsid w:val="00363E7F"/>
    <w:rsid w:val="00370DBE"/>
    <w:rsid w:val="003766C1"/>
    <w:rsid w:val="0038521E"/>
    <w:rsid w:val="00394C6C"/>
    <w:rsid w:val="003A7E92"/>
    <w:rsid w:val="003E3FAE"/>
    <w:rsid w:val="003E55C4"/>
    <w:rsid w:val="003E5853"/>
    <w:rsid w:val="003F4C3C"/>
    <w:rsid w:val="00407F1B"/>
    <w:rsid w:val="00414540"/>
    <w:rsid w:val="00416309"/>
    <w:rsid w:val="00417BF6"/>
    <w:rsid w:val="00432E38"/>
    <w:rsid w:val="004447BA"/>
    <w:rsid w:val="00464CFF"/>
    <w:rsid w:val="0046552A"/>
    <w:rsid w:val="00470756"/>
    <w:rsid w:val="00472E6B"/>
    <w:rsid w:val="00472FA5"/>
    <w:rsid w:val="0048498C"/>
    <w:rsid w:val="004915C2"/>
    <w:rsid w:val="004B2CD4"/>
    <w:rsid w:val="004C5CCE"/>
    <w:rsid w:val="004D62EA"/>
    <w:rsid w:val="004E14DD"/>
    <w:rsid w:val="004F0F24"/>
    <w:rsid w:val="004F5F65"/>
    <w:rsid w:val="00513E14"/>
    <w:rsid w:val="00515C24"/>
    <w:rsid w:val="00516854"/>
    <w:rsid w:val="005173AB"/>
    <w:rsid w:val="00522B8B"/>
    <w:rsid w:val="00531983"/>
    <w:rsid w:val="00536FD2"/>
    <w:rsid w:val="00540987"/>
    <w:rsid w:val="005652BB"/>
    <w:rsid w:val="005710D5"/>
    <w:rsid w:val="00583825"/>
    <w:rsid w:val="005876A6"/>
    <w:rsid w:val="00593483"/>
    <w:rsid w:val="005A6BA7"/>
    <w:rsid w:val="005B5F27"/>
    <w:rsid w:val="005D0FB9"/>
    <w:rsid w:val="005D597F"/>
    <w:rsid w:val="005D6FC4"/>
    <w:rsid w:val="005E0557"/>
    <w:rsid w:val="005F2C0D"/>
    <w:rsid w:val="006037A1"/>
    <w:rsid w:val="00617F02"/>
    <w:rsid w:val="0063344E"/>
    <w:rsid w:val="00641B07"/>
    <w:rsid w:val="00641E3E"/>
    <w:rsid w:val="00650F0B"/>
    <w:rsid w:val="0065540A"/>
    <w:rsid w:val="00686441"/>
    <w:rsid w:val="00695945"/>
    <w:rsid w:val="006A328F"/>
    <w:rsid w:val="006B0069"/>
    <w:rsid w:val="006D5487"/>
    <w:rsid w:val="006E2157"/>
    <w:rsid w:val="006E22F2"/>
    <w:rsid w:val="006E3DE9"/>
    <w:rsid w:val="006F72B0"/>
    <w:rsid w:val="00701518"/>
    <w:rsid w:val="00701FE3"/>
    <w:rsid w:val="00702A2E"/>
    <w:rsid w:val="0071366D"/>
    <w:rsid w:val="00717265"/>
    <w:rsid w:val="00725E78"/>
    <w:rsid w:val="007350A2"/>
    <w:rsid w:val="0074224C"/>
    <w:rsid w:val="007433C5"/>
    <w:rsid w:val="007451B2"/>
    <w:rsid w:val="00750CB4"/>
    <w:rsid w:val="00762D8D"/>
    <w:rsid w:val="007642B7"/>
    <w:rsid w:val="00783993"/>
    <w:rsid w:val="00783E70"/>
    <w:rsid w:val="007A0B2F"/>
    <w:rsid w:val="007A63CA"/>
    <w:rsid w:val="007A7A65"/>
    <w:rsid w:val="007B1C1E"/>
    <w:rsid w:val="007C094A"/>
    <w:rsid w:val="007C3DD0"/>
    <w:rsid w:val="007E1ECD"/>
    <w:rsid w:val="007E2AD6"/>
    <w:rsid w:val="007E409A"/>
    <w:rsid w:val="007E6A28"/>
    <w:rsid w:val="007F0A2D"/>
    <w:rsid w:val="007F6DB3"/>
    <w:rsid w:val="00802DDF"/>
    <w:rsid w:val="00804FCF"/>
    <w:rsid w:val="00805128"/>
    <w:rsid w:val="00814E0F"/>
    <w:rsid w:val="00821B67"/>
    <w:rsid w:val="00832280"/>
    <w:rsid w:val="008329C4"/>
    <w:rsid w:val="00844723"/>
    <w:rsid w:val="00851830"/>
    <w:rsid w:val="0085201C"/>
    <w:rsid w:val="00864AB4"/>
    <w:rsid w:val="0086505D"/>
    <w:rsid w:val="008922F4"/>
    <w:rsid w:val="00894434"/>
    <w:rsid w:val="008A3B04"/>
    <w:rsid w:val="008B19F5"/>
    <w:rsid w:val="008B7D3F"/>
    <w:rsid w:val="008D335F"/>
    <w:rsid w:val="008F0EC5"/>
    <w:rsid w:val="00905AA3"/>
    <w:rsid w:val="0090735F"/>
    <w:rsid w:val="009242E4"/>
    <w:rsid w:val="00935B4B"/>
    <w:rsid w:val="00937FD2"/>
    <w:rsid w:val="0095353D"/>
    <w:rsid w:val="0095389D"/>
    <w:rsid w:val="00953B9A"/>
    <w:rsid w:val="00957D60"/>
    <w:rsid w:val="00967374"/>
    <w:rsid w:val="009734B9"/>
    <w:rsid w:val="00973A71"/>
    <w:rsid w:val="0098778C"/>
    <w:rsid w:val="0099131C"/>
    <w:rsid w:val="00991AB4"/>
    <w:rsid w:val="009B6C6E"/>
    <w:rsid w:val="009C3C15"/>
    <w:rsid w:val="009C7214"/>
    <w:rsid w:val="009D07BD"/>
    <w:rsid w:val="009F0C9A"/>
    <w:rsid w:val="009F13D2"/>
    <w:rsid w:val="009F199E"/>
    <w:rsid w:val="00A11673"/>
    <w:rsid w:val="00A11E7F"/>
    <w:rsid w:val="00A21494"/>
    <w:rsid w:val="00A26F90"/>
    <w:rsid w:val="00A30F55"/>
    <w:rsid w:val="00A339A3"/>
    <w:rsid w:val="00A339C0"/>
    <w:rsid w:val="00A33FA2"/>
    <w:rsid w:val="00A346C3"/>
    <w:rsid w:val="00A351E2"/>
    <w:rsid w:val="00A37530"/>
    <w:rsid w:val="00A46520"/>
    <w:rsid w:val="00A473C8"/>
    <w:rsid w:val="00A50764"/>
    <w:rsid w:val="00A54F7F"/>
    <w:rsid w:val="00A668D3"/>
    <w:rsid w:val="00A702A4"/>
    <w:rsid w:val="00A84751"/>
    <w:rsid w:val="00A8556D"/>
    <w:rsid w:val="00A92880"/>
    <w:rsid w:val="00AA13E5"/>
    <w:rsid w:val="00AA246F"/>
    <w:rsid w:val="00AA4A1F"/>
    <w:rsid w:val="00AB0B4C"/>
    <w:rsid w:val="00AB34D4"/>
    <w:rsid w:val="00AB3AA4"/>
    <w:rsid w:val="00AB6D9D"/>
    <w:rsid w:val="00AC5FD2"/>
    <w:rsid w:val="00AD0172"/>
    <w:rsid w:val="00AE2965"/>
    <w:rsid w:val="00AE4D88"/>
    <w:rsid w:val="00AF2EA6"/>
    <w:rsid w:val="00AF611B"/>
    <w:rsid w:val="00B31348"/>
    <w:rsid w:val="00B5034C"/>
    <w:rsid w:val="00B6484B"/>
    <w:rsid w:val="00B73785"/>
    <w:rsid w:val="00B83705"/>
    <w:rsid w:val="00B94215"/>
    <w:rsid w:val="00BA5790"/>
    <w:rsid w:val="00BA5E90"/>
    <w:rsid w:val="00BB3D83"/>
    <w:rsid w:val="00BD2C02"/>
    <w:rsid w:val="00BD6883"/>
    <w:rsid w:val="00BE0212"/>
    <w:rsid w:val="00BE449C"/>
    <w:rsid w:val="00BF5246"/>
    <w:rsid w:val="00C01FEF"/>
    <w:rsid w:val="00C02D64"/>
    <w:rsid w:val="00C14F9B"/>
    <w:rsid w:val="00C179C7"/>
    <w:rsid w:val="00C26891"/>
    <w:rsid w:val="00C277DB"/>
    <w:rsid w:val="00C32366"/>
    <w:rsid w:val="00C35B99"/>
    <w:rsid w:val="00C36928"/>
    <w:rsid w:val="00C4358C"/>
    <w:rsid w:val="00C5583F"/>
    <w:rsid w:val="00C60C76"/>
    <w:rsid w:val="00C647BC"/>
    <w:rsid w:val="00C64FEF"/>
    <w:rsid w:val="00C7359A"/>
    <w:rsid w:val="00C8130E"/>
    <w:rsid w:val="00C854F9"/>
    <w:rsid w:val="00CA663C"/>
    <w:rsid w:val="00CA6B7F"/>
    <w:rsid w:val="00CC7BFC"/>
    <w:rsid w:val="00CD763D"/>
    <w:rsid w:val="00CE03BE"/>
    <w:rsid w:val="00CE1371"/>
    <w:rsid w:val="00CE41FD"/>
    <w:rsid w:val="00CF438D"/>
    <w:rsid w:val="00D07C34"/>
    <w:rsid w:val="00D266CD"/>
    <w:rsid w:val="00D27967"/>
    <w:rsid w:val="00D3058E"/>
    <w:rsid w:val="00D35A4E"/>
    <w:rsid w:val="00D41782"/>
    <w:rsid w:val="00D535FB"/>
    <w:rsid w:val="00D55941"/>
    <w:rsid w:val="00D60BB0"/>
    <w:rsid w:val="00D715AE"/>
    <w:rsid w:val="00D937A1"/>
    <w:rsid w:val="00DB0EC5"/>
    <w:rsid w:val="00DB2535"/>
    <w:rsid w:val="00DD6922"/>
    <w:rsid w:val="00DD6DAD"/>
    <w:rsid w:val="00DE06D4"/>
    <w:rsid w:val="00DE3B0B"/>
    <w:rsid w:val="00DE51CA"/>
    <w:rsid w:val="00DF356C"/>
    <w:rsid w:val="00E11AF7"/>
    <w:rsid w:val="00E125FE"/>
    <w:rsid w:val="00E22E67"/>
    <w:rsid w:val="00E542AE"/>
    <w:rsid w:val="00E75354"/>
    <w:rsid w:val="00E81FD4"/>
    <w:rsid w:val="00E83183"/>
    <w:rsid w:val="00E9597A"/>
    <w:rsid w:val="00E95B91"/>
    <w:rsid w:val="00EB45F0"/>
    <w:rsid w:val="00EC2920"/>
    <w:rsid w:val="00EC5890"/>
    <w:rsid w:val="00EE34AC"/>
    <w:rsid w:val="00EE4E57"/>
    <w:rsid w:val="00EF5C6F"/>
    <w:rsid w:val="00F01272"/>
    <w:rsid w:val="00F16AB6"/>
    <w:rsid w:val="00F16D8A"/>
    <w:rsid w:val="00F45FC5"/>
    <w:rsid w:val="00F46541"/>
    <w:rsid w:val="00F51774"/>
    <w:rsid w:val="00F60EA5"/>
    <w:rsid w:val="00F66FE7"/>
    <w:rsid w:val="00F74DD1"/>
    <w:rsid w:val="00F82450"/>
    <w:rsid w:val="00F83C3E"/>
    <w:rsid w:val="00F85C70"/>
    <w:rsid w:val="00F9150F"/>
    <w:rsid w:val="00FA1364"/>
    <w:rsid w:val="00FA1DA8"/>
    <w:rsid w:val="00FB2AD6"/>
    <w:rsid w:val="00FC4B55"/>
    <w:rsid w:val="00FD1BF5"/>
    <w:rsid w:val="00FE06B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CC8C"/>
  <w15:docId w15:val="{1426DD2D-1F8F-4CA3-8789-C24296AC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31C"/>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next w:val="Normal"/>
    <w:link w:val="Heading1Char"/>
    <w:uiPriority w:val="99"/>
    <w:qFormat/>
    <w:rsid w:val="008B7D3F"/>
    <w:pPr>
      <w:keepNext/>
      <w:autoSpaceDE w:val="0"/>
      <w:autoSpaceDN w:val="0"/>
      <w:jc w:val="center"/>
      <w:outlineLvl w:val="0"/>
    </w:pPr>
    <w:rPr>
      <w:rFonts w:ascii="Cambria" w:hAnsi="Cambria"/>
      <w:b/>
      <w:bCs/>
      <w:kern w:val="32"/>
      <w:sz w:val="32"/>
      <w:szCs w:val="32"/>
      <w:lang w:val="cs-CZ" w:eastAsia="cs-CZ"/>
    </w:rPr>
  </w:style>
  <w:style w:type="paragraph" w:styleId="Heading2">
    <w:name w:val="heading 2"/>
    <w:basedOn w:val="Normal"/>
    <w:next w:val="Normal"/>
    <w:link w:val="Heading2Char"/>
    <w:uiPriority w:val="9"/>
    <w:unhideWhenUsed/>
    <w:qFormat/>
    <w:rsid w:val="00DE51CA"/>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DE51CA"/>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8B7D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B7D3F"/>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8B7D3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B7D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9131C"/>
    <w:rPr>
      <w:color w:val="0000FF"/>
      <w:u w:val="single"/>
    </w:rPr>
  </w:style>
  <w:style w:type="character" w:styleId="CommentReference">
    <w:name w:val="annotation reference"/>
    <w:basedOn w:val="DefaultParagraphFont"/>
    <w:uiPriority w:val="99"/>
    <w:semiHidden/>
    <w:unhideWhenUsed/>
    <w:rsid w:val="00432E38"/>
    <w:rPr>
      <w:sz w:val="16"/>
      <w:szCs w:val="16"/>
    </w:rPr>
  </w:style>
  <w:style w:type="paragraph" w:styleId="CommentText">
    <w:name w:val="annotation text"/>
    <w:basedOn w:val="Normal"/>
    <w:link w:val="CommentTextChar"/>
    <w:uiPriority w:val="99"/>
    <w:unhideWhenUsed/>
    <w:rsid w:val="00432E38"/>
    <w:rPr>
      <w:sz w:val="20"/>
      <w:szCs w:val="20"/>
    </w:rPr>
  </w:style>
  <w:style w:type="character" w:customStyle="1" w:styleId="CommentTextChar">
    <w:name w:val="Comment Text Char"/>
    <w:basedOn w:val="DefaultParagraphFont"/>
    <w:link w:val="CommentText"/>
    <w:uiPriority w:val="99"/>
    <w:rsid w:val="00432E38"/>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432E38"/>
    <w:rPr>
      <w:b/>
      <w:bCs/>
    </w:rPr>
  </w:style>
  <w:style w:type="character" w:customStyle="1" w:styleId="CommentSubjectChar">
    <w:name w:val="Comment Subject Char"/>
    <w:basedOn w:val="CommentTextChar"/>
    <w:link w:val="CommentSubject"/>
    <w:uiPriority w:val="99"/>
    <w:semiHidden/>
    <w:rsid w:val="00432E38"/>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432E38"/>
    <w:rPr>
      <w:rFonts w:ascii="Tahoma" w:hAnsi="Tahoma" w:cs="Tahoma"/>
      <w:sz w:val="16"/>
      <w:szCs w:val="16"/>
    </w:rPr>
  </w:style>
  <w:style w:type="character" w:customStyle="1" w:styleId="BalloonTextChar">
    <w:name w:val="Balloon Text Char"/>
    <w:basedOn w:val="DefaultParagraphFont"/>
    <w:link w:val="BalloonText"/>
    <w:uiPriority w:val="99"/>
    <w:semiHidden/>
    <w:rsid w:val="00432E38"/>
    <w:rPr>
      <w:rFonts w:ascii="Tahoma" w:eastAsia="Times New Roman" w:hAnsi="Tahoma" w:cs="Tahoma"/>
      <w:sz w:val="16"/>
      <w:szCs w:val="16"/>
      <w:lang w:eastAsia="lt-LT"/>
    </w:rPr>
  </w:style>
  <w:style w:type="character" w:customStyle="1" w:styleId="Heading1Char">
    <w:name w:val="Heading 1 Char"/>
    <w:basedOn w:val="DefaultParagraphFont"/>
    <w:link w:val="Heading1"/>
    <w:uiPriority w:val="99"/>
    <w:rsid w:val="008B7D3F"/>
    <w:rPr>
      <w:rFonts w:ascii="Cambria" w:eastAsia="Times New Roman" w:hAnsi="Cambria" w:cs="Times New Roman"/>
      <w:b/>
      <w:bCs/>
      <w:kern w:val="32"/>
      <w:sz w:val="32"/>
      <w:szCs w:val="32"/>
      <w:lang w:val="cs-CZ" w:eastAsia="cs-CZ"/>
    </w:rPr>
  </w:style>
  <w:style w:type="character" w:customStyle="1" w:styleId="Heading2Char">
    <w:name w:val="Heading 2 Char"/>
    <w:basedOn w:val="DefaultParagraphFont"/>
    <w:link w:val="Heading2"/>
    <w:uiPriority w:val="9"/>
    <w:rsid w:val="00DE51CA"/>
    <w:rPr>
      <w:rFonts w:ascii="Times New Roman" w:eastAsiaTheme="majorEastAsia" w:hAnsi="Times New Roman" w:cstheme="majorBidi"/>
      <w:b/>
      <w:bCs/>
      <w:sz w:val="26"/>
      <w:szCs w:val="26"/>
      <w:lang w:eastAsia="lt-LT"/>
    </w:rPr>
  </w:style>
  <w:style w:type="character" w:customStyle="1" w:styleId="Heading3Char">
    <w:name w:val="Heading 3 Char"/>
    <w:basedOn w:val="DefaultParagraphFont"/>
    <w:link w:val="Heading3"/>
    <w:uiPriority w:val="9"/>
    <w:rsid w:val="00DE51CA"/>
    <w:rPr>
      <w:rFonts w:ascii="Times New Roman" w:eastAsiaTheme="majorEastAsia" w:hAnsi="Times New Roman" w:cstheme="majorBidi"/>
      <w:b/>
      <w:bCs/>
      <w:sz w:val="24"/>
      <w:szCs w:val="24"/>
      <w:lang w:eastAsia="lt-LT"/>
    </w:rPr>
  </w:style>
  <w:style w:type="character" w:customStyle="1" w:styleId="Heading4Char">
    <w:name w:val="Heading 4 Char"/>
    <w:basedOn w:val="DefaultParagraphFont"/>
    <w:link w:val="Heading4"/>
    <w:uiPriority w:val="9"/>
    <w:rsid w:val="008B7D3F"/>
    <w:rPr>
      <w:rFonts w:asciiTheme="majorHAnsi" w:eastAsiaTheme="majorEastAsia" w:hAnsiTheme="majorHAnsi" w:cstheme="majorBidi"/>
      <w:b/>
      <w:bCs/>
      <w:i/>
      <w:iCs/>
      <w:color w:val="4F81BD" w:themeColor="accent1"/>
      <w:sz w:val="24"/>
      <w:szCs w:val="24"/>
      <w:lang w:eastAsia="lt-LT"/>
    </w:rPr>
  </w:style>
  <w:style w:type="character" w:customStyle="1" w:styleId="Heading5Char">
    <w:name w:val="Heading 5 Char"/>
    <w:basedOn w:val="DefaultParagraphFont"/>
    <w:link w:val="Heading5"/>
    <w:uiPriority w:val="9"/>
    <w:semiHidden/>
    <w:rsid w:val="008B7D3F"/>
    <w:rPr>
      <w:rFonts w:asciiTheme="majorHAnsi" w:eastAsiaTheme="majorEastAsia" w:hAnsiTheme="majorHAnsi" w:cstheme="majorBidi"/>
      <w:color w:val="243F60" w:themeColor="accent1" w:themeShade="7F"/>
      <w:sz w:val="24"/>
      <w:szCs w:val="24"/>
      <w:lang w:eastAsia="lt-LT"/>
    </w:rPr>
  </w:style>
  <w:style w:type="character" w:customStyle="1" w:styleId="Heading8Char">
    <w:name w:val="Heading 8 Char"/>
    <w:basedOn w:val="DefaultParagraphFont"/>
    <w:link w:val="Heading8"/>
    <w:uiPriority w:val="9"/>
    <w:semiHidden/>
    <w:rsid w:val="008B7D3F"/>
    <w:rPr>
      <w:rFonts w:asciiTheme="majorHAnsi" w:eastAsiaTheme="majorEastAsia" w:hAnsiTheme="majorHAnsi" w:cstheme="majorBidi"/>
      <w:color w:val="404040" w:themeColor="text1" w:themeTint="BF"/>
      <w:sz w:val="20"/>
      <w:szCs w:val="20"/>
      <w:lang w:eastAsia="lt-LT"/>
    </w:rPr>
  </w:style>
  <w:style w:type="character" w:customStyle="1" w:styleId="Heading9Char">
    <w:name w:val="Heading 9 Char"/>
    <w:basedOn w:val="DefaultParagraphFont"/>
    <w:link w:val="Heading9"/>
    <w:uiPriority w:val="9"/>
    <w:semiHidden/>
    <w:rsid w:val="008B7D3F"/>
    <w:rPr>
      <w:rFonts w:asciiTheme="majorHAnsi" w:eastAsiaTheme="majorEastAsia" w:hAnsiTheme="majorHAnsi" w:cstheme="majorBidi"/>
      <w:i/>
      <w:iCs/>
      <w:color w:val="404040" w:themeColor="text1" w:themeTint="BF"/>
      <w:sz w:val="20"/>
      <w:szCs w:val="20"/>
      <w:lang w:eastAsia="lt-LT"/>
    </w:rPr>
  </w:style>
  <w:style w:type="paragraph" w:styleId="NormalWeb">
    <w:name w:val="Normal (Web)"/>
    <w:basedOn w:val="Normal"/>
    <w:uiPriority w:val="99"/>
    <w:unhideWhenUsed/>
    <w:rsid w:val="008B7D3F"/>
    <w:pPr>
      <w:spacing w:before="100" w:beforeAutospacing="1" w:after="100" w:afterAutospacing="1"/>
    </w:pPr>
    <w:rPr>
      <w:lang w:val="en-US" w:eastAsia="en-US"/>
    </w:rPr>
  </w:style>
  <w:style w:type="paragraph" w:styleId="BodyText">
    <w:name w:val="Body Text"/>
    <w:basedOn w:val="Normal"/>
    <w:link w:val="BodyTextChar"/>
    <w:uiPriority w:val="99"/>
    <w:rsid w:val="008B7D3F"/>
    <w:pPr>
      <w:autoSpaceDE w:val="0"/>
      <w:autoSpaceDN w:val="0"/>
      <w:jc w:val="both"/>
    </w:pPr>
    <w:rPr>
      <w:sz w:val="20"/>
      <w:szCs w:val="20"/>
      <w:lang w:val="cs-CZ" w:eastAsia="cs-CZ"/>
    </w:rPr>
  </w:style>
  <w:style w:type="character" w:customStyle="1" w:styleId="BodyTextChar">
    <w:name w:val="Body Text Char"/>
    <w:basedOn w:val="DefaultParagraphFont"/>
    <w:link w:val="BodyText"/>
    <w:uiPriority w:val="99"/>
    <w:rsid w:val="008B7D3F"/>
    <w:rPr>
      <w:rFonts w:ascii="Times New Roman" w:eastAsia="Times New Roman" w:hAnsi="Times New Roman" w:cs="Times New Roman"/>
      <w:sz w:val="20"/>
      <w:szCs w:val="20"/>
      <w:lang w:val="cs-CZ" w:eastAsia="cs-CZ"/>
    </w:rPr>
  </w:style>
  <w:style w:type="character" w:styleId="FollowedHyperlink">
    <w:name w:val="FollowedHyperlink"/>
    <w:basedOn w:val="DefaultParagraphFont"/>
    <w:uiPriority w:val="99"/>
    <w:semiHidden/>
    <w:unhideWhenUsed/>
    <w:rsid w:val="00A346C3"/>
    <w:rPr>
      <w:color w:val="800080" w:themeColor="followedHyperlink"/>
      <w:u w:val="single"/>
    </w:rPr>
  </w:style>
  <w:style w:type="paragraph" w:styleId="FootnoteText">
    <w:name w:val="footnote text"/>
    <w:basedOn w:val="Normal"/>
    <w:link w:val="FootnoteTextChar"/>
    <w:uiPriority w:val="99"/>
    <w:semiHidden/>
    <w:unhideWhenUsed/>
    <w:rsid w:val="00DE51CA"/>
    <w:pPr>
      <w:suppressAutoHyphens/>
      <w:autoSpaceDE w:val="0"/>
    </w:pPr>
    <w:rPr>
      <w:sz w:val="20"/>
      <w:szCs w:val="20"/>
      <w:lang w:val="cs-CZ" w:eastAsia="zh-CN"/>
    </w:rPr>
  </w:style>
  <w:style w:type="character" w:customStyle="1" w:styleId="FootnoteTextChar">
    <w:name w:val="Footnote Text Char"/>
    <w:basedOn w:val="DefaultParagraphFont"/>
    <w:link w:val="FootnoteText"/>
    <w:uiPriority w:val="99"/>
    <w:semiHidden/>
    <w:rsid w:val="00DE51CA"/>
    <w:rPr>
      <w:rFonts w:ascii="Times New Roman" w:eastAsia="Times New Roman" w:hAnsi="Times New Roman" w:cs="Times New Roman"/>
      <w:sz w:val="20"/>
      <w:szCs w:val="20"/>
      <w:lang w:val="cs-CZ" w:eastAsia="zh-CN"/>
    </w:rPr>
  </w:style>
  <w:style w:type="character" w:styleId="FootnoteReference">
    <w:name w:val="footnote reference"/>
    <w:uiPriority w:val="99"/>
    <w:unhideWhenUsed/>
    <w:rsid w:val="00DE51CA"/>
    <w:rPr>
      <w:vertAlign w:val="superscript"/>
    </w:rPr>
  </w:style>
  <w:style w:type="paragraph" w:customStyle="1" w:styleId="NoSpacing1">
    <w:name w:val="No Spacing1"/>
    <w:uiPriority w:val="1"/>
    <w:qFormat/>
    <w:rsid w:val="00DE51CA"/>
    <w:pPr>
      <w:autoSpaceDE w:val="0"/>
      <w:autoSpaceDN w:val="0"/>
      <w:spacing w:after="0" w:line="240" w:lineRule="auto"/>
    </w:pPr>
    <w:rPr>
      <w:rFonts w:ascii="Times New Roman" w:eastAsia="Times New Roman" w:hAnsi="Times New Roman" w:cs="Times New Roman"/>
      <w:sz w:val="20"/>
      <w:szCs w:val="20"/>
      <w:lang w:val="cs-CZ" w:eastAsia="cs-CZ"/>
    </w:rPr>
  </w:style>
  <w:style w:type="character" w:styleId="Emphasis">
    <w:name w:val="Emphasis"/>
    <w:uiPriority w:val="20"/>
    <w:qFormat/>
    <w:rsid w:val="00AB6D9D"/>
    <w:rPr>
      <w:i/>
      <w:iCs/>
    </w:rPr>
  </w:style>
  <w:style w:type="paragraph" w:styleId="BodyText3">
    <w:name w:val="Body Text 3"/>
    <w:basedOn w:val="Normal"/>
    <w:link w:val="BodyText3Char"/>
    <w:uiPriority w:val="99"/>
    <w:semiHidden/>
    <w:unhideWhenUsed/>
    <w:rsid w:val="00AA246F"/>
    <w:pPr>
      <w:spacing w:after="120"/>
    </w:pPr>
    <w:rPr>
      <w:sz w:val="16"/>
      <w:szCs w:val="16"/>
    </w:rPr>
  </w:style>
  <w:style w:type="character" w:customStyle="1" w:styleId="BodyText3Char">
    <w:name w:val="Body Text 3 Char"/>
    <w:basedOn w:val="DefaultParagraphFont"/>
    <w:link w:val="BodyText3"/>
    <w:uiPriority w:val="99"/>
    <w:semiHidden/>
    <w:rsid w:val="00AA246F"/>
    <w:rPr>
      <w:rFonts w:ascii="Times New Roman" w:eastAsia="Times New Roman" w:hAnsi="Times New Roman" w:cs="Times New Roman"/>
      <w:sz w:val="16"/>
      <w:szCs w:val="16"/>
      <w:lang w:eastAsia="lt-LT"/>
    </w:rPr>
  </w:style>
  <w:style w:type="character" w:styleId="Strong">
    <w:name w:val="Strong"/>
    <w:uiPriority w:val="22"/>
    <w:qFormat/>
    <w:rsid w:val="00DB2535"/>
    <w:rPr>
      <w:b/>
      <w:bCs/>
    </w:rPr>
  </w:style>
  <w:style w:type="character" w:customStyle="1" w:styleId="apple-converted-space">
    <w:name w:val="apple-converted-space"/>
    <w:rsid w:val="00DB2535"/>
  </w:style>
  <w:style w:type="character" w:customStyle="1" w:styleId="InternetLink">
    <w:name w:val="Internet Link"/>
    <w:rsid w:val="00A46520"/>
    <w:rPr>
      <w:color w:val="0000FF"/>
      <w:u w:val="single"/>
    </w:rPr>
  </w:style>
  <w:style w:type="paragraph" w:customStyle="1" w:styleId="TextBody">
    <w:name w:val="Text Body"/>
    <w:basedOn w:val="Normal"/>
    <w:rsid w:val="00A46520"/>
    <w:pPr>
      <w:suppressAutoHyphens/>
      <w:spacing w:after="120" w:line="100" w:lineRule="atLeast"/>
      <w:jc w:val="both"/>
    </w:pPr>
    <w:rPr>
      <w:color w:val="00000A"/>
      <w:sz w:val="20"/>
      <w:szCs w:val="20"/>
      <w:lang w:val="cs-CZ" w:eastAsia="cs-CZ"/>
    </w:rPr>
  </w:style>
  <w:style w:type="character" w:customStyle="1" w:styleId="greenparysk">
    <w:name w:val="greenparysk"/>
    <w:rsid w:val="00394C6C"/>
  </w:style>
  <w:style w:type="character" w:customStyle="1" w:styleId="apple-style-span">
    <w:name w:val="apple-style-span"/>
    <w:basedOn w:val="DefaultParagraphFont"/>
    <w:rsid w:val="00DB0EC5"/>
  </w:style>
  <w:style w:type="character" w:customStyle="1" w:styleId="Hyperlink0">
    <w:name w:val="Hyperlink.0"/>
    <w:basedOn w:val="DefaultParagraphFont"/>
    <w:rsid w:val="003E5853"/>
    <w:rPr>
      <w:color w:val="0000FF"/>
      <w:u w:val="single" w:color="0000FF"/>
    </w:rPr>
  </w:style>
  <w:style w:type="paragraph" w:customStyle="1" w:styleId="Heading">
    <w:name w:val="Heading"/>
    <w:next w:val="Body"/>
    <w:rsid w:val="003E5853"/>
    <w:pPr>
      <w:keepNext/>
      <w:pBdr>
        <w:top w:val="nil"/>
        <w:left w:val="nil"/>
        <w:bottom w:val="nil"/>
        <w:right w:val="nil"/>
        <w:between w:val="nil"/>
        <w:bar w:val="nil"/>
      </w:pBdr>
      <w:suppressAutoHyphens/>
      <w:spacing w:after="0" w:line="240" w:lineRule="auto"/>
      <w:jc w:val="center"/>
      <w:outlineLvl w:val="0"/>
    </w:pPr>
    <w:rPr>
      <w:rFonts w:ascii="Cambria" w:eastAsia="Cambria" w:hAnsi="Cambria" w:cs="Cambria"/>
      <w:b/>
      <w:bCs/>
      <w:color w:val="000000"/>
      <w:kern w:val="1"/>
      <w:sz w:val="32"/>
      <w:szCs w:val="32"/>
      <w:u w:color="000000"/>
      <w:bdr w:val="nil"/>
      <w:lang w:eastAsia="lt-LT"/>
    </w:rPr>
  </w:style>
  <w:style w:type="paragraph" w:customStyle="1" w:styleId="Body">
    <w:name w:val="Body"/>
    <w:rsid w:val="003E5853"/>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0"/>
      <w:szCs w:val="20"/>
      <w:u w:color="000000"/>
      <w:bdr w:val="nil"/>
      <w:lang w:eastAsia="lt-LT"/>
    </w:rPr>
  </w:style>
  <w:style w:type="character" w:customStyle="1" w:styleId="Hyperlink2">
    <w:name w:val="Hyperlink.2"/>
    <w:basedOn w:val="DefaultParagraphFont"/>
    <w:rsid w:val="003E5853"/>
    <w:rPr>
      <w:caps w:val="0"/>
      <w:smallCaps w:val="0"/>
      <w:strike w:val="0"/>
      <w:dstrike w:val="0"/>
      <w:color w:val="0000FF"/>
      <w:spacing w:val="0"/>
      <w:kern w:val="0"/>
      <w:position w:val="0"/>
      <w:sz w:val="20"/>
      <w:szCs w:val="20"/>
      <w:u w:val="single" w:color="0000FF"/>
      <w:vertAlign w:val="baseline"/>
      <w:lang w:val="en-US"/>
      <w14:textOutline w14:w="0" w14:cap="rnd" w14:cmpd="sng" w14:algn="ctr">
        <w14:noFill/>
        <w14:prstDash w14:val="solid"/>
        <w14:bevel/>
      </w14:textOutline>
    </w:rPr>
  </w:style>
  <w:style w:type="numbering" w:customStyle="1" w:styleId="List0">
    <w:name w:val="List 0"/>
    <w:basedOn w:val="NoList"/>
    <w:rsid w:val="003E5853"/>
    <w:pPr>
      <w:numPr>
        <w:numId w:val="3"/>
      </w:numPr>
    </w:pPr>
  </w:style>
  <w:style w:type="character" w:customStyle="1" w:styleId="Hyperlink3">
    <w:name w:val="Hyperlink.3"/>
    <w:basedOn w:val="DefaultParagraphFont"/>
    <w:rsid w:val="003E5853"/>
    <w:rPr>
      <w:color w:val="0000FF"/>
      <w:sz w:val="24"/>
      <w:szCs w:val="24"/>
      <w:u w:val="single" w:color="0000FF"/>
    </w:rPr>
  </w:style>
  <w:style w:type="numbering" w:customStyle="1" w:styleId="List1">
    <w:name w:val="List 1"/>
    <w:basedOn w:val="NoList"/>
    <w:rsid w:val="003E5853"/>
    <w:pPr>
      <w:numPr>
        <w:numId w:val="5"/>
      </w:numPr>
    </w:pPr>
  </w:style>
  <w:style w:type="character" w:customStyle="1" w:styleId="Hyperlink4">
    <w:name w:val="Hyperlink.4"/>
    <w:basedOn w:val="Hyperlink"/>
    <w:rsid w:val="003E5853"/>
    <w:rPr>
      <w:color w:val="0000FF"/>
      <w:u w:val="single"/>
    </w:rPr>
  </w:style>
  <w:style w:type="numbering" w:customStyle="1" w:styleId="List21">
    <w:name w:val="List 21"/>
    <w:basedOn w:val="NoList"/>
    <w:rsid w:val="003E5853"/>
    <w:pPr>
      <w:numPr>
        <w:numId w:val="4"/>
      </w:numPr>
    </w:pPr>
  </w:style>
  <w:style w:type="character" w:customStyle="1" w:styleId="Hyperlink5">
    <w:name w:val="Hyperlink.5"/>
    <w:basedOn w:val="Hyperlink4"/>
    <w:rsid w:val="003E5853"/>
    <w:rPr>
      <w:caps w:val="0"/>
      <w:smallCaps w:val="0"/>
      <w:strike w:val="0"/>
      <w:dstrike w:val="0"/>
      <w:color w:val="000000"/>
      <w:spacing w:val="0"/>
      <w:kern w:val="0"/>
      <w:position w:val="0"/>
      <w:sz w:val="20"/>
      <w:szCs w:val="20"/>
      <w:u w:val="single" w:color="000000"/>
      <w:vertAlign w:val="baseline"/>
      <w:lang w:val="en-US"/>
      <w14:textOutline w14:w="0" w14:cap="rnd" w14:cmpd="sng" w14:algn="ctr">
        <w14:noFill/>
        <w14:prstDash w14:val="solid"/>
        <w14:bevel/>
      </w14:textOutline>
    </w:rPr>
  </w:style>
  <w:style w:type="numbering" w:customStyle="1" w:styleId="List31">
    <w:name w:val="List 31"/>
    <w:basedOn w:val="NoList"/>
    <w:rsid w:val="003E5853"/>
    <w:pPr>
      <w:numPr>
        <w:numId w:val="6"/>
      </w:numPr>
    </w:pPr>
  </w:style>
  <w:style w:type="character" w:customStyle="1" w:styleId="Hyperlink6">
    <w:name w:val="Hyperlink.6"/>
    <w:basedOn w:val="DefaultParagraphFont"/>
    <w:rsid w:val="003E5853"/>
    <w:rPr>
      <w:rFonts w:ascii="Arial Unicode MS" w:eastAsia="Arial Unicode MS" w:hAnsi="Arial Unicode MS" w:cs="Arial Unicode MS"/>
      <w:color w:val="0000FF"/>
      <w:u w:val="single" w:color="0000FF"/>
    </w:rPr>
  </w:style>
  <w:style w:type="character" w:customStyle="1" w:styleId="FontStyle32">
    <w:name w:val="Font Style32"/>
    <w:uiPriority w:val="99"/>
    <w:rsid w:val="00185A20"/>
    <w:rPr>
      <w:rFonts w:ascii="Times New Roman" w:hAnsi="Times New Roman" w:cs="Times New Roman"/>
      <w:sz w:val="22"/>
      <w:szCs w:val="22"/>
    </w:rPr>
  </w:style>
  <w:style w:type="paragraph" w:customStyle="1" w:styleId="Style6">
    <w:name w:val="Style6"/>
    <w:basedOn w:val="Normal"/>
    <w:uiPriority w:val="99"/>
    <w:rsid w:val="00185A20"/>
    <w:pPr>
      <w:widowControl w:val="0"/>
      <w:autoSpaceDE w:val="0"/>
      <w:autoSpaceDN w:val="0"/>
      <w:adjustRightInd w:val="0"/>
      <w:spacing w:line="274" w:lineRule="exact"/>
      <w:jc w:val="both"/>
    </w:pPr>
  </w:style>
  <w:style w:type="character" w:customStyle="1" w:styleId="FontStyle31">
    <w:name w:val="Font Style31"/>
    <w:uiPriority w:val="99"/>
    <w:rsid w:val="00185A20"/>
    <w:rPr>
      <w:rFonts w:ascii="Times New Roman" w:hAnsi="Times New Roman" w:cs="Times New Roman"/>
      <w:b/>
      <w:bCs/>
      <w:sz w:val="22"/>
      <w:szCs w:val="22"/>
    </w:rPr>
  </w:style>
  <w:style w:type="character" w:styleId="HTMLCite">
    <w:name w:val="HTML Cite"/>
    <w:uiPriority w:val="99"/>
    <w:semiHidden/>
    <w:unhideWhenUsed/>
    <w:rsid w:val="00641B07"/>
    <w:rPr>
      <w:i/>
      <w:iCs/>
    </w:rPr>
  </w:style>
  <w:style w:type="paragraph" w:customStyle="1" w:styleId="desktoptext">
    <w:name w:val="desktop_text"/>
    <w:basedOn w:val="Normal"/>
    <w:rsid w:val="00641B07"/>
    <w:pPr>
      <w:spacing w:before="100" w:beforeAutospacing="1" w:after="100" w:afterAutospacing="1"/>
    </w:pPr>
  </w:style>
  <w:style w:type="paragraph" w:styleId="ListParagraph">
    <w:name w:val="List Paragraph"/>
    <w:basedOn w:val="Normal"/>
    <w:uiPriority w:val="34"/>
    <w:qFormat/>
    <w:rsid w:val="00641B07"/>
    <w:pPr>
      <w:ind w:left="720"/>
    </w:pPr>
    <w:rPr>
      <w:rFonts w:ascii="Calibri" w:eastAsia="Calibri" w:hAnsi="Calibri"/>
      <w:sz w:val="22"/>
      <w:szCs w:val="22"/>
      <w:lang w:val="en-US" w:eastAsia="en-US"/>
    </w:rPr>
  </w:style>
  <w:style w:type="paragraph" w:customStyle="1" w:styleId="LO-normal">
    <w:name w:val="LO-normal"/>
    <w:rsid w:val="002E4E9A"/>
    <w:pPr>
      <w:tabs>
        <w:tab w:val="left" w:pos="180"/>
        <w:tab w:val="left" w:pos="1260"/>
      </w:tabs>
      <w:suppressAutoHyphens/>
      <w:spacing w:after="0" w:line="240" w:lineRule="auto"/>
    </w:pPr>
    <w:rPr>
      <w:rFonts w:ascii="Times New Roman" w:eastAsia="Times New Roman" w:hAnsi="Times New Roman" w:cs="Times New Roman"/>
      <w:color w:val="000000"/>
      <w:sz w:val="24"/>
      <w:lang w:eastAsia="zh-CN"/>
    </w:rPr>
  </w:style>
  <w:style w:type="paragraph" w:customStyle="1" w:styleId="Standard">
    <w:name w:val="Standard"/>
    <w:rsid w:val="009C7214"/>
    <w:pPr>
      <w:widowControl w:val="0"/>
      <w:suppressAutoHyphens/>
      <w:autoSpaceDN w:val="0"/>
      <w:spacing w:after="0" w:line="240" w:lineRule="auto"/>
      <w:textAlignment w:val="baseline"/>
    </w:pPr>
    <w:rPr>
      <w:rFonts w:ascii="Times New Roman" w:eastAsia="SimSun, 宋体" w:hAnsi="Times New Roman" w:cs="Mangal"/>
      <w:kern w:val="3"/>
      <w:sz w:val="24"/>
      <w:szCs w:val="24"/>
      <w:lang w:eastAsia="zh-CN" w:bidi="hi-IN"/>
    </w:rPr>
  </w:style>
  <w:style w:type="paragraph" w:customStyle="1" w:styleId="Textbody0">
    <w:name w:val="Text body"/>
    <w:basedOn w:val="Standarduser"/>
    <w:rsid w:val="009C7214"/>
    <w:pPr>
      <w:jc w:val="both"/>
    </w:pPr>
  </w:style>
  <w:style w:type="paragraph" w:customStyle="1" w:styleId="Standarduser">
    <w:name w:val="Standard (user)"/>
    <w:rsid w:val="009C7214"/>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val="cs-CZ" w:eastAsia="zh-CN"/>
    </w:rPr>
  </w:style>
  <w:style w:type="paragraph" w:customStyle="1" w:styleId="TableContents">
    <w:name w:val="Table Contents"/>
    <w:basedOn w:val="Standarduser"/>
    <w:rsid w:val="009C7214"/>
    <w:pPr>
      <w:suppressLineNumbers/>
    </w:pPr>
  </w:style>
  <w:style w:type="paragraph" w:customStyle="1" w:styleId="Footnote">
    <w:name w:val="Footnote"/>
    <w:basedOn w:val="Standarduser"/>
    <w:rsid w:val="009C7214"/>
  </w:style>
  <w:style w:type="character" w:customStyle="1" w:styleId="Internetlinkuser">
    <w:name w:val="Internet link (user)"/>
    <w:rsid w:val="009C7214"/>
    <w:rPr>
      <w:rFonts w:ascii="Times New Roman" w:hAnsi="Times New Roman" w:cs="Times New Roman"/>
      <w:color w:val="0000FF"/>
      <w:u w:val="single"/>
    </w:rPr>
  </w:style>
  <w:style w:type="character" w:customStyle="1" w:styleId="FootnoteSymbol">
    <w:name w:val="Footnote Symbol"/>
    <w:rsid w:val="009C7214"/>
    <w:rPr>
      <w:position w:val="0"/>
      <w:vertAlign w:val="superscript"/>
    </w:rPr>
  </w:style>
  <w:style w:type="character" w:customStyle="1" w:styleId="Internetlink0">
    <w:name w:val="Internet link"/>
    <w:rsid w:val="009C7214"/>
    <w:rPr>
      <w:rFonts w:ascii="Times New Roman" w:hAnsi="Times New Roman" w:cs="Times New Roman"/>
      <w:color w:val="0000FF"/>
      <w:u w:val="single"/>
    </w:rPr>
  </w:style>
  <w:style w:type="numbering" w:customStyle="1" w:styleId="WW8Num1">
    <w:name w:val="WW8Num1"/>
    <w:basedOn w:val="NoList"/>
    <w:rsid w:val="009C7214"/>
    <w:pPr>
      <w:numPr>
        <w:numId w:val="9"/>
      </w:numPr>
    </w:pPr>
  </w:style>
  <w:style w:type="numbering" w:customStyle="1" w:styleId="WW8Num5">
    <w:name w:val="WW8Num5"/>
    <w:basedOn w:val="NoList"/>
    <w:rsid w:val="009C7214"/>
    <w:pPr>
      <w:numPr>
        <w:numId w:val="10"/>
      </w:numPr>
    </w:pPr>
  </w:style>
  <w:style w:type="paragraph" w:customStyle="1" w:styleId="font8">
    <w:name w:val="font_8"/>
    <w:basedOn w:val="Normal"/>
    <w:rsid w:val="00A339C0"/>
    <w:pPr>
      <w:spacing w:before="100" w:beforeAutospacing="1" w:after="100" w:afterAutospacing="1"/>
    </w:pPr>
  </w:style>
  <w:style w:type="character" w:customStyle="1" w:styleId="wixguard">
    <w:name w:val="wixguard"/>
    <w:rsid w:val="00A339C0"/>
  </w:style>
  <w:style w:type="paragraph" w:customStyle="1" w:styleId="ListParagraph1">
    <w:name w:val="List Paragraph1"/>
    <w:basedOn w:val="Normal"/>
    <w:uiPriority w:val="34"/>
    <w:qFormat/>
    <w:rsid w:val="00A339C0"/>
    <w:pPr>
      <w:spacing w:after="160" w:line="259" w:lineRule="auto"/>
      <w:ind w:left="720"/>
      <w:contextualSpacing/>
    </w:pPr>
    <w:rPr>
      <w:rFonts w:ascii="Calibri" w:eastAsia="Calibri" w:hAnsi="Calibri"/>
      <w:sz w:val="22"/>
      <w:szCs w:val="22"/>
      <w:lang w:val="en-US" w:eastAsia="en-US"/>
    </w:rPr>
  </w:style>
  <w:style w:type="character" w:customStyle="1" w:styleId="il">
    <w:name w:val="il"/>
    <w:rsid w:val="00A339C0"/>
  </w:style>
  <w:style w:type="paragraph" w:styleId="Header">
    <w:name w:val="header"/>
    <w:basedOn w:val="Normal"/>
    <w:link w:val="HeaderChar"/>
    <w:uiPriority w:val="99"/>
    <w:unhideWhenUsed/>
    <w:rsid w:val="00F74DD1"/>
    <w:pPr>
      <w:tabs>
        <w:tab w:val="center" w:pos="4513"/>
        <w:tab w:val="right" w:pos="9026"/>
      </w:tabs>
    </w:pPr>
  </w:style>
  <w:style w:type="character" w:customStyle="1" w:styleId="HeaderChar">
    <w:name w:val="Header Char"/>
    <w:basedOn w:val="DefaultParagraphFont"/>
    <w:link w:val="Header"/>
    <w:uiPriority w:val="99"/>
    <w:rsid w:val="00F74DD1"/>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F74DD1"/>
    <w:pPr>
      <w:tabs>
        <w:tab w:val="center" w:pos="4513"/>
        <w:tab w:val="right" w:pos="9026"/>
      </w:tabs>
    </w:pPr>
  </w:style>
  <w:style w:type="character" w:customStyle="1" w:styleId="FooterChar">
    <w:name w:val="Footer Char"/>
    <w:basedOn w:val="DefaultParagraphFont"/>
    <w:link w:val="Footer"/>
    <w:uiPriority w:val="99"/>
    <w:rsid w:val="00F74DD1"/>
    <w:rPr>
      <w:rFonts w:ascii="Times New Roman" w:eastAsia="Times New Roman" w:hAnsi="Times New Roman" w:cs="Times New Roman"/>
      <w:sz w:val="24"/>
      <w:szCs w:val="24"/>
      <w:lang w:eastAsia="lt-LT"/>
    </w:rPr>
  </w:style>
  <w:style w:type="character" w:customStyle="1" w:styleId="UnresolvedMention1">
    <w:name w:val="Unresolved Mention1"/>
    <w:basedOn w:val="DefaultParagraphFont"/>
    <w:uiPriority w:val="99"/>
    <w:semiHidden/>
    <w:unhideWhenUsed/>
    <w:rsid w:val="00B31348"/>
    <w:rPr>
      <w:color w:val="605E5C"/>
      <w:shd w:val="clear" w:color="auto" w:fill="E1DFDD"/>
    </w:rPr>
  </w:style>
  <w:style w:type="paragraph" w:styleId="Revision">
    <w:name w:val="Revision"/>
    <w:hidden/>
    <w:uiPriority w:val="99"/>
    <w:semiHidden/>
    <w:rsid w:val="00414540"/>
    <w:pPr>
      <w:spacing w:after="0" w:line="240" w:lineRule="auto"/>
    </w:pPr>
    <w:rPr>
      <w:rFonts w:ascii="Times New Roman" w:eastAsia="Times New Roman" w:hAnsi="Times New Roman" w:cs="Times New Roman"/>
      <w:sz w:val="24"/>
      <w:szCs w:val="24"/>
      <w:lang w:eastAsia="lt-LT"/>
    </w:rPr>
  </w:style>
  <w:style w:type="paragraph" w:customStyle="1" w:styleId="2ndlevelprovision">
    <w:name w:val="2nd level (provision)"/>
    <w:basedOn w:val="Normal"/>
    <w:link w:val="2ndlevelprovisionChar"/>
    <w:uiPriority w:val="2"/>
    <w:qFormat/>
    <w:rsid w:val="00C32366"/>
    <w:pPr>
      <w:numPr>
        <w:ilvl w:val="1"/>
      </w:numPr>
      <w:spacing w:before="120" w:after="120"/>
      <w:jc w:val="both"/>
      <w:outlineLvl w:val="1"/>
    </w:pPr>
    <w:rPr>
      <w:kern w:val="24"/>
      <w:sz w:val="22"/>
      <w:lang w:val="en-GB" w:eastAsia="en-US"/>
    </w:rPr>
  </w:style>
  <w:style w:type="character" w:customStyle="1" w:styleId="2ndlevelprovisionChar">
    <w:name w:val="2nd level (provision) Char"/>
    <w:basedOn w:val="DefaultParagraphFont"/>
    <w:link w:val="2ndlevelprovision"/>
    <w:uiPriority w:val="2"/>
    <w:rsid w:val="00C32366"/>
    <w:rPr>
      <w:rFonts w:ascii="Times New Roman" w:eastAsia="Times New Roman" w:hAnsi="Times New Roman" w:cs="Times New Roman"/>
      <w:kern w:val="24"/>
      <w:szCs w:val="24"/>
      <w:lang w:val="en-GB"/>
    </w:rPr>
  </w:style>
  <w:style w:type="table" w:styleId="TableGrid">
    <w:name w:val="Table Grid"/>
    <w:basedOn w:val="TableNormal"/>
    <w:uiPriority w:val="59"/>
    <w:rsid w:val="00144AB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tlink--hash">
    <w:name w:val="bitlink--hash"/>
    <w:basedOn w:val="DefaultParagraphFont"/>
    <w:rsid w:val="00E125FE"/>
  </w:style>
  <w:style w:type="paragraph" w:styleId="NoSpacing">
    <w:name w:val="No Spacing"/>
    <w:uiPriority w:val="1"/>
    <w:qFormat/>
    <w:rsid w:val="000B4821"/>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79109">
      <w:bodyDiv w:val="1"/>
      <w:marLeft w:val="0"/>
      <w:marRight w:val="0"/>
      <w:marTop w:val="0"/>
      <w:marBottom w:val="0"/>
      <w:divBdr>
        <w:top w:val="none" w:sz="0" w:space="0" w:color="auto"/>
        <w:left w:val="none" w:sz="0" w:space="0" w:color="auto"/>
        <w:bottom w:val="none" w:sz="0" w:space="0" w:color="auto"/>
        <w:right w:val="none" w:sz="0" w:space="0" w:color="auto"/>
      </w:divBdr>
    </w:div>
    <w:div w:id="364334575">
      <w:bodyDiv w:val="1"/>
      <w:marLeft w:val="0"/>
      <w:marRight w:val="0"/>
      <w:marTop w:val="0"/>
      <w:marBottom w:val="0"/>
      <w:divBdr>
        <w:top w:val="none" w:sz="0" w:space="0" w:color="auto"/>
        <w:left w:val="none" w:sz="0" w:space="0" w:color="auto"/>
        <w:bottom w:val="none" w:sz="0" w:space="0" w:color="auto"/>
        <w:right w:val="none" w:sz="0" w:space="0" w:color="auto"/>
      </w:divBdr>
      <w:divsChild>
        <w:div w:id="2074038795">
          <w:marLeft w:val="0"/>
          <w:marRight w:val="0"/>
          <w:marTop w:val="0"/>
          <w:marBottom w:val="0"/>
          <w:divBdr>
            <w:top w:val="none" w:sz="0" w:space="0" w:color="auto"/>
            <w:left w:val="none" w:sz="0" w:space="0" w:color="auto"/>
            <w:bottom w:val="none" w:sz="0" w:space="0" w:color="auto"/>
            <w:right w:val="none" w:sz="0" w:space="0" w:color="auto"/>
          </w:divBdr>
        </w:div>
      </w:divsChild>
    </w:div>
    <w:div w:id="508108448">
      <w:bodyDiv w:val="1"/>
      <w:marLeft w:val="0"/>
      <w:marRight w:val="0"/>
      <w:marTop w:val="0"/>
      <w:marBottom w:val="0"/>
      <w:divBdr>
        <w:top w:val="none" w:sz="0" w:space="0" w:color="auto"/>
        <w:left w:val="none" w:sz="0" w:space="0" w:color="auto"/>
        <w:bottom w:val="none" w:sz="0" w:space="0" w:color="auto"/>
        <w:right w:val="none" w:sz="0" w:space="0" w:color="auto"/>
      </w:divBdr>
    </w:div>
    <w:div w:id="559026001">
      <w:bodyDiv w:val="1"/>
      <w:marLeft w:val="0"/>
      <w:marRight w:val="0"/>
      <w:marTop w:val="0"/>
      <w:marBottom w:val="0"/>
      <w:divBdr>
        <w:top w:val="none" w:sz="0" w:space="0" w:color="auto"/>
        <w:left w:val="none" w:sz="0" w:space="0" w:color="auto"/>
        <w:bottom w:val="none" w:sz="0" w:space="0" w:color="auto"/>
        <w:right w:val="none" w:sz="0" w:space="0" w:color="auto"/>
      </w:divBdr>
      <w:divsChild>
        <w:div w:id="1381903117">
          <w:marLeft w:val="0"/>
          <w:marRight w:val="0"/>
          <w:marTop w:val="0"/>
          <w:marBottom w:val="0"/>
          <w:divBdr>
            <w:top w:val="none" w:sz="0" w:space="0" w:color="auto"/>
            <w:left w:val="none" w:sz="0" w:space="0" w:color="auto"/>
            <w:bottom w:val="none" w:sz="0" w:space="0" w:color="auto"/>
            <w:right w:val="none" w:sz="0" w:space="0" w:color="auto"/>
          </w:divBdr>
          <w:divsChild>
            <w:div w:id="7555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9858">
      <w:bodyDiv w:val="1"/>
      <w:marLeft w:val="0"/>
      <w:marRight w:val="0"/>
      <w:marTop w:val="0"/>
      <w:marBottom w:val="0"/>
      <w:divBdr>
        <w:top w:val="none" w:sz="0" w:space="0" w:color="auto"/>
        <w:left w:val="none" w:sz="0" w:space="0" w:color="auto"/>
        <w:bottom w:val="none" w:sz="0" w:space="0" w:color="auto"/>
        <w:right w:val="none" w:sz="0" w:space="0" w:color="auto"/>
      </w:divBdr>
    </w:div>
    <w:div w:id="1012803898">
      <w:bodyDiv w:val="1"/>
      <w:marLeft w:val="0"/>
      <w:marRight w:val="0"/>
      <w:marTop w:val="0"/>
      <w:marBottom w:val="0"/>
      <w:divBdr>
        <w:top w:val="none" w:sz="0" w:space="0" w:color="auto"/>
        <w:left w:val="none" w:sz="0" w:space="0" w:color="auto"/>
        <w:bottom w:val="none" w:sz="0" w:space="0" w:color="auto"/>
        <w:right w:val="none" w:sz="0" w:space="0" w:color="auto"/>
      </w:divBdr>
    </w:div>
    <w:div w:id="1235437372">
      <w:bodyDiv w:val="1"/>
      <w:marLeft w:val="0"/>
      <w:marRight w:val="0"/>
      <w:marTop w:val="0"/>
      <w:marBottom w:val="0"/>
      <w:divBdr>
        <w:top w:val="none" w:sz="0" w:space="0" w:color="auto"/>
        <w:left w:val="none" w:sz="0" w:space="0" w:color="auto"/>
        <w:bottom w:val="none" w:sz="0" w:space="0" w:color="auto"/>
        <w:right w:val="none" w:sz="0" w:space="0" w:color="auto"/>
      </w:divBdr>
    </w:div>
    <w:div w:id="1259756145">
      <w:bodyDiv w:val="1"/>
      <w:marLeft w:val="0"/>
      <w:marRight w:val="0"/>
      <w:marTop w:val="0"/>
      <w:marBottom w:val="0"/>
      <w:divBdr>
        <w:top w:val="none" w:sz="0" w:space="0" w:color="auto"/>
        <w:left w:val="none" w:sz="0" w:space="0" w:color="auto"/>
        <w:bottom w:val="none" w:sz="0" w:space="0" w:color="auto"/>
        <w:right w:val="none" w:sz="0" w:space="0" w:color="auto"/>
      </w:divBdr>
      <w:divsChild>
        <w:div w:id="293491786">
          <w:marLeft w:val="0"/>
          <w:marRight w:val="0"/>
          <w:marTop w:val="0"/>
          <w:marBottom w:val="0"/>
          <w:divBdr>
            <w:top w:val="none" w:sz="0" w:space="0" w:color="auto"/>
            <w:left w:val="none" w:sz="0" w:space="0" w:color="auto"/>
            <w:bottom w:val="none" w:sz="0" w:space="0" w:color="auto"/>
            <w:right w:val="none" w:sz="0" w:space="0" w:color="auto"/>
          </w:divBdr>
          <w:divsChild>
            <w:div w:id="127902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13204">
      <w:bodyDiv w:val="1"/>
      <w:marLeft w:val="0"/>
      <w:marRight w:val="0"/>
      <w:marTop w:val="0"/>
      <w:marBottom w:val="0"/>
      <w:divBdr>
        <w:top w:val="none" w:sz="0" w:space="0" w:color="auto"/>
        <w:left w:val="none" w:sz="0" w:space="0" w:color="auto"/>
        <w:bottom w:val="none" w:sz="0" w:space="0" w:color="auto"/>
        <w:right w:val="none" w:sz="0" w:space="0" w:color="auto"/>
      </w:divBdr>
    </w:div>
    <w:div w:id="1389303307">
      <w:bodyDiv w:val="1"/>
      <w:marLeft w:val="0"/>
      <w:marRight w:val="0"/>
      <w:marTop w:val="0"/>
      <w:marBottom w:val="0"/>
      <w:divBdr>
        <w:top w:val="none" w:sz="0" w:space="0" w:color="auto"/>
        <w:left w:val="none" w:sz="0" w:space="0" w:color="auto"/>
        <w:bottom w:val="none" w:sz="0" w:space="0" w:color="auto"/>
        <w:right w:val="none" w:sz="0" w:space="0" w:color="auto"/>
      </w:divBdr>
      <w:divsChild>
        <w:div w:id="1215462883">
          <w:marLeft w:val="0"/>
          <w:marRight w:val="0"/>
          <w:marTop w:val="0"/>
          <w:marBottom w:val="0"/>
          <w:divBdr>
            <w:top w:val="none" w:sz="0" w:space="0" w:color="auto"/>
            <w:left w:val="none" w:sz="0" w:space="0" w:color="auto"/>
            <w:bottom w:val="none" w:sz="0" w:space="0" w:color="auto"/>
            <w:right w:val="none" w:sz="0" w:space="0" w:color="auto"/>
          </w:divBdr>
          <w:divsChild>
            <w:div w:id="2979377">
              <w:marLeft w:val="0"/>
              <w:marRight w:val="0"/>
              <w:marTop w:val="0"/>
              <w:marBottom w:val="0"/>
              <w:divBdr>
                <w:top w:val="none" w:sz="0" w:space="0" w:color="auto"/>
                <w:left w:val="none" w:sz="0" w:space="0" w:color="auto"/>
                <w:bottom w:val="none" w:sz="0" w:space="0" w:color="auto"/>
                <w:right w:val="none" w:sz="0" w:space="0" w:color="auto"/>
              </w:divBdr>
            </w:div>
            <w:div w:id="1948929024">
              <w:marLeft w:val="0"/>
              <w:marRight w:val="0"/>
              <w:marTop w:val="0"/>
              <w:marBottom w:val="0"/>
              <w:divBdr>
                <w:top w:val="none" w:sz="0" w:space="0" w:color="auto"/>
                <w:left w:val="none" w:sz="0" w:space="0" w:color="auto"/>
                <w:bottom w:val="none" w:sz="0" w:space="0" w:color="auto"/>
                <w:right w:val="none" w:sz="0" w:space="0" w:color="auto"/>
              </w:divBdr>
            </w:div>
            <w:div w:id="1142961658">
              <w:marLeft w:val="0"/>
              <w:marRight w:val="0"/>
              <w:marTop w:val="0"/>
              <w:marBottom w:val="0"/>
              <w:divBdr>
                <w:top w:val="none" w:sz="0" w:space="0" w:color="auto"/>
                <w:left w:val="none" w:sz="0" w:space="0" w:color="auto"/>
                <w:bottom w:val="none" w:sz="0" w:space="0" w:color="auto"/>
                <w:right w:val="none" w:sz="0" w:space="0" w:color="auto"/>
              </w:divBdr>
            </w:div>
          </w:divsChild>
        </w:div>
        <w:div w:id="535822672">
          <w:marLeft w:val="0"/>
          <w:marRight w:val="0"/>
          <w:marTop w:val="0"/>
          <w:marBottom w:val="0"/>
          <w:divBdr>
            <w:top w:val="none" w:sz="0" w:space="0" w:color="auto"/>
            <w:left w:val="none" w:sz="0" w:space="0" w:color="auto"/>
            <w:bottom w:val="none" w:sz="0" w:space="0" w:color="auto"/>
            <w:right w:val="none" w:sz="0" w:space="0" w:color="auto"/>
          </w:divBdr>
        </w:div>
        <w:div w:id="1522209298">
          <w:marLeft w:val="0"/>
          <w:marRight w:val="0"/>
          <w:marTop w:val="0"/>
          <w:marBottom w:val="0"/>
          <w:divBdr>
            <w:top w:val="none" w:sz="0" w:space="0" w:color="auto"/>
            <w:left w:val="none" w:sz="0" w:space="0" w:color="auto"/>
            <w:bottom w:val="none" w:sz="0" w:space="0" w:color="auto"/>
            <w:right w:val="none" w:sz="0" w:space="0" w:color="auto"/>
          </w:divBdr>
        </w:div>
        <w:div w:id="1483615623">
          <w:marLeft w:val="0"/>
          <w:marRight w:val="0"/>
          <w:marTop w:val="0"/>
          <w:marBottom w:val="0"/>
          <w:divBdr>
            <w:top w:val="none" w:sz="0" w:space="0" w:color="auto"/>
            <w:left w:val="none" w:sz="0" w:space="0" w:color="auto"/>
            <w:bottom w:val="none" w:sz="0" w:space="0" w:color="auto"/>
            <w:right w:val="none" w:sz="0" w:space="0" w:color="auto"/>
          </w:divBdr>
        </w:div>
        <w:div w:id="565457566">
          <w:marLeft w:val="0"/>
          <w:marRight w:val="0"/>
          <w:marTop w:val="0"/>
          <w:marBottom w:val="0"/>
          <w:divBdr>
            <w:top w:val="none" w:sz="0" w:space="0" w:color="auto"/>
            <w:left w:val="none" w:sz="0" w:space="0" w:color="auto"/>
            <w:bottom w:val="none" w:sz="0" w:space="0" w:color="auto"/>
            <w:right w:val="none" w:sz="0" w:space="0" w:color="auto"/>
          </w:divBdr>
        </w:div>
        <w:div w:id="1972978161">
          <w:marLeft w:val="0"/>
          <w:marRight w:val="0"/>
          <w:marTop w:val="0"/>
          <w:marBottom w:val="0"/>
          <w:divBdr>
            <w:top w:val="none" w:sz="0" w:space="0" w:color="auto"/>
            <w:left w:val="none" w:sz="0" w:space="0" w:color="auto"/>
            <w:bottom w:val="none" w:sz="0" w:space="0" w:color="auto"/>
            <w:right w:val="none" w:sz="0" w:space="0" w:color="auto"/>
          </w:divBdr>
        </w:div>
      </w:divsChild>
    </w:div>
    <w:div w:id="1390836888">
      <w:bodyDiv w:val="1"/>
      <w:marLeft w:val="0"/>
      <w:marRight w:val="0"/>
      <w:marTop w:val="0"/>
      <w:marBottom w:val="0"/>
      <w:divBdr>
        <w:top w:val="none" w:sz="0" w:space="0" w:color="auto"/>
        <w:left w:val="none" w:sz="0" w:space="0" w:color="auto"/>
        <w:bottom w:val="none" w:sz="0" w:space="0" w:color="auto"/>
        <w:right w:val="none" w:sz="0" w:space="0" w:color="auto"/>
      </w:divBdr>
      <w:divsChild>
        <w:div w:id="289629443">
          <w:marLeft w:val="0"/>
          <w:marRight w:val="0"/>
          <w:marTop w:val="0"/>
          <w:marBottom w:val="0"/>
          <w:divBdr>
            <w:top w:val="none" w:sz="0" w:space="0" w:color="auto"/>
            <w:left w:val="none" w:sz="0" w:space="0" w:color="auto"/>
            <w:bottom w:val="none" w:sz="0" w:space="0" w:color="auto"/>
            <w:right w:val="none" w:sz="0" w:space="0" w:color="auto"/>
          </w:divBdr>
        </w:div>
        <w:div w:id="1376081780">
          <w:marLeft w:val="0"/>
          <w:marRight w:val="0"/>
          <w:marTop w:val="0"/>
          <w:marBottom w:val="0"/>
          <w:divBdr>
            <w:top w:val="none" w:sz="0" w:space="0" w:color="auto"/>
            <w:left w:val="none" w:sz="0" w:space="0" w:color="auto"/>
            <w:bottom w:val="none" w:sz="0" w:space="0" w:color="auto"/>
            <w:right w:val="none" w:sz="0" w:space="0" w:color="auto"/>
          </w:divBdr>
        </w:div>
        <w:div w:id="471217782">
          <w:marLeft w:val="0"/>
          <w:marRight w:val="0"/>
          <w:marTop w:val="0"/>
          <w:marBottom w:val="0"/>
          <w:divBdr>
            <w:top w:val="none" w:sz="0" w:space="0" w:color="auto"/>
            <w:left w:val="none" w:sz="0" w:space="0" w:color="auto"/>
            <w:bottom w:val="none" w:sz="0" w:space="0" w:color="auto"/>
            <w:right w:val="none" w:sz="0" w:space="0" w:color="auto"/>
          </w:divBdr>
        </w:div>
      </w:divsChild>
    </w:div>
    <w:div w:id="1403092765">
      <w:bodyDiv w:val="1"/>
      <w:marLeft w:val="0"/>
      <w:marRight w:val="0"/>
      <w:marTop w:val="0"/>
      <w:marBottom w:val="0"/>
      <w:divBdr>
        <w:top w:val="none" w:sz="0" w:space="0" w:color="auto"/>
        <w:left w:val="none" w:sz="0" w:space="0" w:color="auto"/>
        <w:bottom w:val="none" w:sz="0" w:space="0" w:color="auto"/>
        <w:right w:val="none" w:sz="0" w:space="0" w:color="auto"/>
      </w:divBdr>
    </w:div>
    <w:div w:id="1737124768">
      <w:bodyDiv w:val="1"/>
      <w:marLeft w:val="0"/>
      <w:marRight w:val="0"/>
      <w:marTop w:val="0"/>
      <w:marBottom w:val="0"/>
      <w:divBdr>
        <w:top w:val="none" w:sz="0" w:space="0" w:color="auto"/>
        <w:left w:val="none" w:sz="0" w:space="0" w:color="auto"/>
        <w:bottom w:val="none" w:sz="0" w:space="0" w:color="auto"/>
        <w:right w:val="none" w:sz="0" w:space="0" w:color="auto"/>
      </w:divBdr>
      <w:divsChild>
        <w:div w:id="946816978">
          <w:marLeft w:val="0"/>
          <w:marRight w:val="0"/>
          <w:marTop w:val="0"/>
          <w:marBottom w:val="0"/>
          <w:divBdr>
            <w:top w:val="none" w:sz="0" w:space="0" w:color="auto"/>
            <w:left w:val="none" w:sz="0" w:space="0" w:color="auto"/>
            <w:bottom w:val="none" w:sz="0" w:space="0" w:color="auto"/>
            <w:right w:val="none" w:sz="0" w:space="0" w:color="auto"/>
          </w:divBdr>
          <w:divsChild>
            <w:div w:id="967663068">
              <w:marLeft w:val="0"/>
              <w:marRight w:val="0"/>
              <w:marTop w:val="0"/>
              <w:marBottom w:val="0"/>
              <w:divBdr>
                <w:top w:val="none" w:sz="0" w:space="0" w:color="auto"/>
                <w:left w:val="none" w:sz="0" w:space="0" w:color="auto"/>
                <w:bottom w:val="none" w:sz="0" w:space="0" w:color="auto"/>
                <w:right w:val="none" w:sz="0" w:space="0" w:color="auto"/>
              </w:divBdr>
            </w:div>
            <w:div w:id="151283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6167">
      <w:bodyDiv w:val="1"/>
      <w:marLeft w:val="0"/>
      <w:marRight w:val="0"/>
      <w:marTop w:val="0"/>
      <w:marBottom w:val="0"/>
      <w:divBdr>
        <w:top w:val="none" w:sz="0" w:space="0" w:color="auto"/>
        <w:left w:val="none" w:sz="0" w:space="0" w:color="auto"/>
        <w:bottom w:val="none" w:sz="0" w:space="0" w:color="auto"/>
        <w:right w:val="none" w:sz="0" w:space="0" w:color="auto"/>
      </w:divBdr>
      <w:divsChild>
        <w:div w:id="612711321">
          <w:marLeft w:val="0"/>
          <w:marRight w:val="0"/>
          <w:marTop w:val="0"/>
          <w:marBottom w:val="0"/>
          <w:divBdr>
            <w:top w:val="none" w:sz="0" w:space="0" w:color="auto"/>
            <w:left w:val="none" w:sz="0" w:space="0" w:color="auto"/>
            <w:bottom w:val="none" w:sz="0" w:space="0" w:color="auto"/>
            <w:right w:val="none" w:sz="0" w:space="0" w:color="auto"/>
          </w:divBdr>
          <w:divsChild>
            <w:div w:id="1085952302">
              <w:marLeft w:val="0"/>
              <w:marRight w:val="0"/>
              <w:marTop w:val="0"/>
              <w:marBottom w:val="0"/>
              <w:divBdr>
                <w:top w:val="none" w:sz="0" w:space="0" w:color="auto"/>
                <w:left w:val="none" w:sz="0" w:space="0" w:color="auto"/>
                <w:bottom w:val="none" w:sz="0" w:space="0" w:color="auto"/>
                <w:right w:val="none" w:sz="0" w:space="0" w:color="auto"/>
              </w:divBdr>
            </w:div>
            <w:div w:id="1656180544">
              <w:marLeft w:val="0"/>
              <w:marRight w:val="0"/>
              <w:marTop w:val="0"/>
              <w:marBottom w:val="0"/>
              <w:divBdr>
                <w:top w:val="none" w:sz="0" w:space="0" w:color="auto"/>
                <w:left w:val="none" w:sz="0" w:space="0" w:color="auto"/>
                <w:bottom w:val="none" w:sz="0" w:space="0" w:color="auto"/>
                <w:right w:val="none" w:sz="0" w:space="0" w:color="auto"/>
              </w:divBdr>
            </w:div>
            <w:div w:id="1822312187">
              <w:marLeft w:val="0"/>
              <w:marRight w:val="0"/>
              <w:marTop w:val="0"/>
              <w:marBottom w:val="0"/>
              <w:divBdr>
                <w:top w:val="none" w:sz="0" w:space="0" w:color="auto"/>
                <w:left w:val="none" w:sz="0" w:space="0" w:color="auto"/>
                <w:bottom w:val="none" w:sz="0" w:space="0" w:color="auto"/>
                <w:right w:val="none" w:sz="0" w:space="0" w:color="auto"/>
              </w:divBdr>
            </w:div>
          </w:divsChild>
        </w:div>
        <w:div w:id="1823497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e@aukok.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kok.lt"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ukok.lt/uploads/file/6c875b5e35d54c6eb7e4e5dab8580f36/2023-12-11_Atrankos_taisykles.pdf"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95441-4E66-4702-B39B-D6BED2DA9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8839</Words>
  <Characters>5039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Indrė Barbuškaitė</cp:lastModifiedBy>
  <cp:revision>5</cp:revision>
  <cp:lastPrinted>2023-02-06T14:07:00Z</cp:lastPrinted>
  <dcterms:created xsi:type="dcterms:W3CDTF">2023-12-11T13:29:00Z</dcterms:created>
  <dcterms:modified xsi:type="dcterms:W3CDTF">2023-12-11T13:42:00Z</dcterms:modified>
</cp:coreProperties>
</file>